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hd w:val="clear" w:color="auto" w:fill="a6a6a6"/>
        <w:spacing w:after="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General Biology I Lab Report     Name:</w:t>
      </w:r>
    </w:p>
    <w:p>
      <w:pPr>
        <w:pStyle w:val="style0"/>
        <w:shd w:val="clear" w:color="auto" w:fill="a6a6a6"/>
        <w:spacing w:after="0" w:lineRule="auto" w:line="480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BSC2010L- _ _  - _ _ _</w:t>
      </w:r>
    </w:p>
    <w:p>
      <w:pPr>
        <w:pStyle w:val="style0"/>
        <w:shd w:val="clear" w:color="auto" w:fill="a6a6a6"/>
        <w:spacing w:after="0" w:lineRule="auto" w:line="48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Day _______ Time ___:___ </w:t>
      </w: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hd w:val="clear" w:color="auto" w:fill="f2f2f2"/>
        <w:spacing w:after="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TITLE PAGE:            </w:t>
      </w: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sz w:val="24"/>
          <w:szCs w:val="24"/>
        </w:rPr>
      </w:pPr>
      <w:r>
        <w:rPr>
          <w:sz w:val="24"/>
          <w:szCs w:val="24"/>
        </w:rPr>
        <w:t>Title</w:t>
      </w:r>
    </w:p>
    <w:p>
      <w:pPr>
        <w:pStyle w:val="style0"/>
        <w:spacing w:after="0" w:lineRule="auto" w:line="480"/>
        <w:jc w:val="center"/>
        <w:rPr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sz w:val="24"/>
          <w:szCs w:val="24"/>
        </w:rPr>
      </w:pPr>
      <w:r>
        <w:rPr>
          <w:sz w:val="24"/>
          <w:szCs w:val="24"/>
        </w:rPr>
        <w:t>Name</w:t>
      </w:r>
    </w:p>
    <w:p>
      <w:pPr>
        <w:pStyle w:val="style0"/>
        <w:spacing w:after="0" w:lineRule="auto" w:line="480"/>
        <w:jc w:val="center"/>
        <w:rPr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sz w:val="24"/>
          <w:szCs w:val="24"/>
        </w:rPr>
      </w:pPr>
      <w:r>
        <w:rPr>
          <w:sz w:val="24"/>
          <w:szCs w:val="24"/>
        </w:rPr>
        <w:t>BSC2010L</w:t>
      </w:r>
    </w:p>
    <w:p>
      <w:pPr>
        <w:pStyle w:val="style0"/>
        <w:spacing w:after="0" w:lineRule="auto" w:line="480"/>
        <w:jc w:val="center"/>
        <w:rPr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sz w:val="24"/>
          <w:szCs w:val="24"/>
        </w:rPr>
      </w:pPr>
      <w:r>
        <w:rPr>
          <w:sz w:val="24"/>
          <w:szCs w:val="24"/>
        </w:rPr>
        <w:t>General Biology I Laboratory</w:t>
      </w:r>
    </w:p>
    <w:p>
      <w:pPr>
        <w:pStyle w:val="style0"/>
        <w:spacing w:after="0" w:lineRule="auto" w:line="480"/>
        <w:jc w:val="center"/>
        <w:rPr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Month, Year </w:t>
      </w: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lineRule="auto" w:line="48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hd w:val="clear" w:color="auto" w:fill="f2f2f2"/>
        <w:spacing w:after="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ABSTRACT:  </w:t>
      </w: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Aerobic </w:t>
      </w:r>
      <w:r>
        <w:rPr>
          <w:sz w:val="24"/>
          <w:szCs w:val="24"/>
          <w:lang w:val="en-US"/>
        </w:rPr>
        <w:t xml:space="preserve">respiration </w:t>
      </w:r>
      <w:r>
        <w:rPr>
          <w:sz w:val="24"/>
          <w:szCs w:val="24"/>
          <w:lang w:val="en-US"/>
        </w:rPr>
        <w:t xml:space="preserve">in </w:t>
      </w:r>
      <w:r>
        <w:rPr>
          <w:sz w:val="24"/>
          <w:szCs w:val="24"/>
          <w:lang w:val="en-US"/>
        </w:rPr>
        <w:t xml:space="preserve">peas </w:t>
      </w:r>
      <w:r>
        <w:rPr>
          <w:sz w:val="24"/>
          <w:szCs w:val="24"/>
          <w:lang w:val="en-US"/>
        </w:rPr>
        <w:t>is a</w:t>
      </w:r>
      <w:r>
        <w:rPr>
          <w:sz w:val="24"/>
          <w:szCs w:val="24"/>
          <w:lang w:val="en-US"/>
        </w:rPr>
        <w:t xml:space="preserve">n </w:t>
      </w:r>
      <w:r>
        <w:rPr>
          <w:sz w:val="24"/>
          <w:szCs w:val="24"/>
          <w:lang w:val="en-US"/>
        </w:rPr>
        <w:t xml:space="preserve">important </w:t>
      </w:r>
      <w:r>
        <w:rPr>
          <w:sz w:val="24"/>
          <w:szCs w:val="24"/>
          <w:lang w:val="en-US"/>
        </w:rPr>
        <w:t xml:space="preserve">process </w:t>
      </w:r>
      <w:r>
        <w:rPr>
          <w:sz w:val="24"/>
          <w:szCs w:val="24"/>
          <w:lang w:val="en-US"/>
        </w:rPr>
        <w:t xml:space="preserve">leading to the </w:t>
      </w:r>
      <w:r>
        <w:rPr>
          <w:sz w:val="24"/>
          <w:szCs w:val="24"/>
          <w:lang w:val="en-US"/>
        </w:rPr>
        <w:t xml:space="preserve">production of </w:t>
      </w:r>
      <w:r>
        <w:rPr>
          <w:sz w:val="24"/>
          <w:szCs w:val="24"/>
          <w:lang w:val="en-US"/>
        </w:rPr>
        <w:t xml:space="preserve">energy, </w:t>
      </w:r>
      <w:r>
        <w:rPr>
          <w:sz w:val="24"/>
          <w:szCs w:val="24"/>
          <w:lang w:val="en-US"/>
        </w:rPr>
        <w:t xml:space="preserve">carbon </w:t>
      </w:r>
      <w:r>
        <w:rPr>
          <w:sz w:val="24"/>
          <w:szCs w:val="24"/>
          <w:lang w:val="en-US"/>
        </w:rPr>
        <w:t>dioxide</w:t>
      </w:r>
      <w:r>
        <w:rPr>
          <w:sz w:val="24"/>
          <w:szCs w:val="24"/>
          <w:lang w:val="en-US"/>
        </w:rPr>
        <w:t>, and water</w:t>
      </w:r>
      <w:r>
        <w:rPr>
          <w:sz w:val="24"/>
          <w:szCs w:val="24"/>
          <w:lang w:val="en-US"/>
        </w:rPr>
        <w:t>. The a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  <w:lang w:val="en-US"/>
        </w:rPr>
        <w:t xml:space="preserve">n of </w:t>
      </w:r>
      <w:r>
        <w:rPr>
          <w:sz w:val="24"/>
          <w:szCs w:val="24"/>
          <w:lang w:val="en-US"/>
        </w:rPr>
        <w:t xml:space="preserve">this lab was to </w:t>
      </w:r>
      <w:r>
        <w:rPr>
          <w:sz w:val="24"/>
          <w:szCs w:val="24"/>
          <w:lang w:val="en-US"/>
        </w:rPr>
        <w:t xml:space="preserve">determine </w:t>
      </w:r>
      <w:r>
        <w:rPr>
          <w:sz w:val="24"/>
          <w:szCs w:val="24"/>
          <w:lang w:val="en-US"/>
        </w:rPr>
        <w:t xml:space="preserve">whether the </w:t>
      </w:r>
      <w:r>
        <w:rPr>
          <w:sz w:val="24"/>
          <w:szCs w:val="24"/>
          <w:lang w:val="en-US"/>
        </w:rPr>
        <w:t xml:space="preserve">following </w:t>
      </w:r>
      <w:r>
        <w:rPr>
          <w:sz w:val="24"/>
          <w:szCs w:val="24"/>
          <w:lang w:val="en-US"/>
        </w:rPr>
        <w:t xml:space="preserve">hypotheses 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  <w:lang w:val="en-US"/>
        </w:rPr>
        <w:t xml:space="preserve">re </w:t>
      </w:r>
      <w:r>
        <w:rPr>
          <w:sz w:val="24"/>
          <w:szCs w:val="24"/>
          <w:lang w:val="en-US"/>
        </w:rPr>
        <w:t>true</w:t>
      </w:r>
      <w:r>
        <w:rPr>
          <w:sz w:val="24"/>
          <w:szCs w:val="24"/>
          <w:lang w:val="en-US"/>
        </w:rPr>
        <w:t xml:space="preserve">. </w:t>
      </w:r>
    </w:p>
    <w:p>
      <w:pPr>
        <w:pStyle w:val="style0"/>
        <w:spacing w:after="0" w:lineRule="auto" w:line="48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1. </w:t>
      </w:r>
      <w:r>
        <w:rPr>
          <w:sz w:val="24"/>
          <w:szCs w:val="24"/>
          <w:lang w:val="en-US"/>
        </w:rPr>
        <w:t>When conducting the peas aerobic respiration experiment, germinating peas will consume the greatest volume of O2 demonstrating aerobic respiration; the dry peas and glass beads will not consume O2 demonstrating aerobic respiration is not currently in process.</w:t>
      </w:r>
    </w:p>
    <w:p>
      <w:pPr>
        <w:pStyle w:val="style0"/>
        <w:spacing w:after="0" w:lineRule="auto" w:line="480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2. </w:t>
      </w:r>
      <w:r>
        <w:rPr>
          <w:sz w:val="24"/>
          <w:szCs w:val="24"/>
          <w:lang w:val="en-US"/>
        </w:rPr>
        <w:t>When conducting the yeast anaerobic respiration experiment, Flask # 1 containing the solution with glucose will produce greatest volume of CO2 demonstrating the process of fermentation rate among the three possible energy sources tested.</w:t>
      </w:r>
    </w:p>
    <w:p>
      <w:pPr>
        <w:pStyle w:val="style0"/>
        <w:spacing w:after="0" w:lineRule="auto" w:line="480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The </w:t>
      </w:r>
      <w:r>
        <w:rPr>
          <w:sz w:val="24"/>
          <w:szCs w:val="24"/>
          <w:lang w:val="en-US"/>
        </w:rPr>
        <w:t>result</w:t>
      </w:r>
      <w:r>
        <w:rPr>
          <w:sz w:val="24"/>
          <w:szCs w:val="24"/>
          <w:lang w:val="en-US"/>
        </w:rPr>
        <w:t xml:space="preserve">s </w:t>
      </w:r>
      <w:r>
        <w:rPr>
          <w:sz w:val="24"/>
          <w:szCs w:val="24"/>
          <w:lang w:val="en-US"/>
        </w:rPr>
        <w:t xml:space="preserve">of the </w:t>
      </w:r>
      <w:r>
        <w:rPr>
          <w:sz w:val="24"/>
          <w:szCs w:val="24"/>
          <w:lang w:val="en-US"/>
        </w:rPr>
        <w:t xml:space="preserve">lab </w:t>
      </w:r>
      <w:r>
        <w:rPr>
          <w:sz w:val="24"/>
          <w:szCs w:val="24"/>
          <w:lang w:val="en-US"/>
        </w:rPr>
        <w:t xml:space="preserve">show </w:t>
      </w:r>
      <w:r>
        <w:rPr>
          <w:sz w:val="24"/>
          <w:szCs w:val="24"/>
          <w:lang w:val="en-US"/>
        </w:rPr>
        <w:t xml:space="preserve">that </w:t>
      </w:r>
      <w:r>
        <w:rPr>
          <w:sz w:val="24"/>
          <w:szCs w:val="24"/>
          <w:lang w:val="en-US"/>
        </w:rPr>
        <w:t xml:space="preserve">germinating </w:t>
      </w:r>
      <w:r>
        <w:rPr>
          <w:sz w:val="24"/>
          <w:szCs w:val="24"/>
          <w:lang w:val="en-US"/>
        </w:rPr>
        <w:t>peas cons</w:t>
      </w:r>
      <w:r>
        <w:rPr>
          <w:sz w:val="24"/>
          <w:szCs w:val="24"/>
          <w:lang w:val="en-US"/>
        </w:rPr>
        <w:t xml:space="preserve">ume </w:t>
      </w:r>
      <w:r>
        <w:rPr>
          <w:sz w:val="24"/>
          <w:szCs w:val="24"/>
          <w:lang w:val="en-US"/>
        </w:rPr>
        <w:t xml:space="preserve">more </w:t>
      </w:r>
      <w:r>
        <w:rPr>
          <w:sz w:val="24"/>
          <w:szCs w:val="24"/>
          <w:lang w:val="en-US"/>
        </w:rPr>
        <w:t xml:space="preserve">oxygen </w:t>
      </w:r>
      <w:r>
        <w:rPr>
          <w:sz w:val="24"/>
          <w:szCs w:val="24"/>
          <w:lang w:val="en-US"/>
        </w:rPr>
        <w:t xml:space="preserve">compared </w:t>
      </w:r>
      <w:r>
        <w:rPr>
          <w:sz w:val="24"/>
          <w:szCs w:val="24"/>
          <w:lang w:val="en-US"/>
        </w:rPr>
        <w:t xml:space="preserve">to </w:t>
      </w:r>
      <w:r>
        <w:rPr>
          <w:sz w:val="24"/>
          <w:szCs w:val="24"/>
          <w:lang w:val="en-US"/>
        </w:rPr>
        <w:t xml:space="preserve">dry </w:t>
      </w:r>
      <w:r>
        <w:rPr>
          <w:sz w:val="24"/>
          <w:szCs w:val="24"/>
          <w:lang w:val="en-US"/>
        </w:rPr>
        <w:t xml:space="preserve">peas and </w:t>
      </w:r>
      <w:r>
        <w:rPr>
          <w:sz w:val="24"/>
          <w:szCs w:val="24"/>
          <w:lang w:val="en-US"/>
        </w:rPr>
        <w:t>g</w:t>
      </w:r>
      <w:r>
        <w:rPr>
          <w:sz w:val="24"/>
          <w:szCs w:val="24"/>
          <w:lang w:val="en-US"/>
        </w:rPr>
        <w:t xml:space="preserve">lass </w:t>
      </w:r>
      <w:r>
        <w:rPr>
          <w:sz w:val="24"/>
          <w:szCs w:val="24"/>
          <w:lang w:val="en-US"/>
        </w:rPr>
        <w:t xml:space="preserve">beads. In </w:t>
      </w:r>
      <w:r>
        <w:rPr>
          <w:sz w:val="24"/>
          <w:szCs w:val="24"/>
          <w:lang w:val="en-US"/>
        </w:rPr>
        <w:t xml:space="preserve">anaerobic </w:t>
      </w:r>
      <w:r>
        <w:rPr>
          <w:sz w:val="24"/>
          <w:szCs w:val="24"/>
          <w:lang w:val="en-US"/>
        </w:rPr>
        <w:t>respiration</w:t>
      </w:r>
      <w:r>
        <w:rPr>
          <w:sz w:val="24"/>
          <w:szCs w:val="24"/>
          <w:lang w:val="en-US"/>
        </w:rPr>
        <w:t>, yea</w:t>
      </w:r>
      <w:r>
        <w:rPr>
          <w:sz w:val="24"/>
          <w:szCs w:val="24"/>
          <w:lang w:val="en-US"/>
        </w:rPr>
        <w:t xml:space="preserve">st added </w:t>
      </w:r>
      <w:r>
        <w:rPr>
          <w:sz w:val="24"/>
          <w:szCs w:val="24"/>
          <w:lang w:val="en-US"/>
        </w:rPr>
        <w:t xml:space="preserve">to </w:t>
      </w:r>
      <w:r>
        <w:rPr>
          <w:sz w:val="24"/>
          <w:szCs w:val="24"/>
          <w:lang w:val="en-US"/>
        </w:rPr>
        <w:t xml:space="preserve">glucose </w:t>
      </w:r>
      <w:r>
        <w:rPr>
          <w:sz w:val="24"/>
          <w:szCs w:val="24"/>
          <w:lang w:val="en-US"/>
        </w:rPr>
        <w:t xml:space="preserve">produces </w:t>
      </w:r>
      <w:r>
        <w:rPr>
          <w:sz w:val="24"/>
          <w:szCs w:val="24"/>
          <w:lang w:val="en-US"/>
        </w:rPr>
        <w:t xml:space="preserve">the </w:t>
      </w:r>
      <w:r>
        <w:rPr>
          <w:sz w:val="24"/>
          <w:szCs w:val="24"/>
          <w:lang w:val="en-US"/>
        </w:rPr>
        <w:t xml:space="preserve">highest volume of </w:t>
      </w:r>
      <w:r>
        <w:rPr>
          <w:sz w:val="24"/>
          <w:szCs w:val="24"/>
          <w:lang w:val="en-US"/>
        </w:rPr>
        <w:t xml:space="preserve">CO2. </w:t>
      </w: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hd w:val="clear" w:color="auto" w:fill="f2f2f2"/>
        <w:spacing w:after="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INTRODUCTION:  </w:t>
      </w: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Aerobic </w:t>
      </w:r>
      <w:r>
        <w:rPr>
          <w:sz w:val="24"/>
          <w:szCs w:val="24"/>
          <w:lang w:val="en-US"/>
        </w:rPr>
        <w:t xml:space="preserve">respiration is </w:t>
      </w:r>
      <w:r>
        <w:rPr>
          <w:sz w:val="24"/>
          <w:szCs w:val="24"/>
          <w:lang w:val="en-US"/>
        </w:rPr>
        <w:t>the process t</w:t>
      </w:r>
      <w:r>
        <w:rPr>
          <w:sz w:val="24"/>
          <w:szCs w:val="24"/>
          <w:lang w:val="en-US"/>
        </w:rPr>
        <w:t xml:space="preserve">rough </w:t>
      </w:r>
      <w:r>
        <w:rPr>
          <w:sz w:val="24"/>
          <w:szCs w:val="24"/>
          <w:lang w:val="en-US"/>
        </w:rPr>
        <w:t>which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glucose </w:t>
      </w:r>
      <w:r>
        <w:rPr>
          <w:sz w:val="24"/>
          <w:szCs w:val="24"/>
          <w:lang w:val="en-US"/>
        </w:rPr>
        <w:t>and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oxygen </w:t>
      </w:r>
      <w:r>
        <w:rPr>
          <w:sz w:val="24"/>
          <w:szCs w:val="24"/>
          <w:lang w:val="en-US"/>
        </w:rPr>
        <w:t xml:space="preserve">react </w:t>
      </w:r>
      <w:r>
        <w:rPr>
          <w:sz w:val="24"/>
          <w:szCs w:val="24"/>
          <w:lang w:val="en-US"/>
        </w:rPr>
        <w:t xml:space="preserve">catalyzed by </w:t>
      </w:r>
      <w:r>
        <w:rPr>
          <w:sz w:val="24"/>
          <w:szCs w:val="24"/>
          <w:lang w:val="en-US"/>
        </w:rPr>
        <w:t xml:space="preserve">enzymes </w:t>
      </w:r>
      <w:r>
        <w:rPr>
          <w:sz w:val="24"/>
          <w:szCs w:val="24"/>
          <w:lang w:val="en-US"/>
        </w:rPr>
        <w:t xml:space="preserve">to </w:t>
      </w:r>
      <w:r>
        <w:rPr>
          <w:sz w:val="24"/>
          <w:szCs w:val="24"/>
          <w:lang w:val="en-US"/>
        </w:rPr>
        <w:t xml:space="preserve">produce </w:t>
      </w:r>
      <w:r>
        <w:rPr>
          <w:sz w:val="24"/>
          <w:szCs w:val="24"/>
          <w:lang w:val="en-US"/>
        </w:rPr>
        <w:t>energy</w:t>
      </w:r>
      <w:r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 xml:space="preserve">water and </w:t>
      </w:r>
      <w:r>
        <w:rPr>
          <w:sz w:val="24"/>
          <w:szCs w:val="24"/>
          <w:lang w:val="en-US"/>
        </w:rPr>
        <w:t>carbon dioxide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 xml:space="preserve">Aerobic </w:t>
      </w:r>
      <w:r>
        <w:rPr>
          <w:sz w:val="24"/>
          <w:szCs w:val="24"/>
          <w:lang w:val="en-US"/>
        </w:rPr>
        <w:t>respiration uses</w:t>
      </w:r>
      <w:r>
        <w:rPr>
          <w:sz w:val="24"/>
          <w:szCs w:val="24"/>
          <w:lang w:val="en-US"/>
        </w:rPr>
        <w:t xml:space="preserve"> oxygen </w:t>
      </w:r>
      <w:r>
        <w:rPr>
          <w:sz w:val="24"/>
          <w:szCs w:val="24"/>
          <w:lang w:val="en-US"/>
        </w:rPr>
        <w:t>to</w:t>
      </w:r>
      <w:r>
        <w:rPr>
          <w:sz w:val="24"/>
          <w:szCs w:val="24"/>
          <w:lang w:val="en-US"/>
        </w:rPr>
        <w:t xml:space="preserve"> release energy (ATP 36). </w:t>
      </w:r>
      <w:r>
        <w:rPr>
          <w:sz w:val="24"/>
          <w:szCs w:val="24"/>
          <w:lang w:val="en-US"/>
        </w:rPr>
        <w:t xml:space="preserve">It is a </w:t>
      </w:r>
      <w:r>
        <w:rPr>
          <w:sz w:val="24"/>
          <w:szCs w:val="24"/>
          <w:lang w:val="en-US"/>
        </w:rPr>
        <w:t xml:space="preserve">process </w:t>
      </w:r>
      <w:r>
        <w:rPr>
          <w:sz w:val="24"/>
          <w:szCs w:val="24"/>
          <w:lang w:val="en-US"/>
        </w:rPr>
        <w:t xml:space="preserve">that takes </w:t>
      </w:r>
      <w:r>
        <w:rPr>
          <w:sz w:val="24"/>
          <w:szCs w:val="24"/>
          <w:lang w:val="en-US"/>
        </w:rPr>
        <w:t xml:space="preserve">place in </w:t>
      </w:r>
      <w:r>
        <w:rPr>
          <w:sz w:val="24"/>
          <w:szCs w:val="24"/>
          <w:lang w:val="en-US"/>
        </w:rPr>
        <w:t xml:space="preserve">the </w:t>
      </w:r>
      <w:r>
        <w:rPr>
          <w:sz w:val="24"/>
          <w:szCs w:val="24"/>
          <w:lang w:val="en-US"/>
        </w:rPr>
        <w:t xml:space="preserve">cells, </w:t>
      </w:r>
      <w:r>
        <w:rPr>
          <w:sz w:val="24"/>
          <w:szCs w:val="24"/>
          <w:lang w:val="en-US"/>
        </w:rPr>
        <w:t xml:space="preserve">allowing </w:t>
      </w:r>
      <w:r>
        <w:rPr>
          <w:sz w:val="24"/>
          <w:szCs w:val="24"/>
          <w:lang w:val="en-US"/>
        </w:rPr>
        <w:t xml:space="preserve">them </w:t>
      </w:r>
      <w:r>
        <w:rPr>
          <w:sz w:val="24"/>
          <w:szCs w:val="24"/>
          <w:lang w:val="en-US"/>
        </w:rPr>
        <w:t xml:space="preserve">to </w:t>
      </w:r>
      <w:r>
        <w:rPr>
          <w:sz w:val="24"/>
          <w:szCs w:val="24"/>
          <w:lang w:val="en-US"/>
        </w:rPr>
        <w:t xml:space="preserve">convert </w:t>
      </w:r>
      <w:r>
        <w:rPr>
          <w:sz w:val="24"/>
          <w:szCs w:val="24"/>
          <w:lang w:val="en-US"/>
        </w:rPr>
        <w:t>fuel</w:t>
      </w:r>
      <w:r>
        <w:rPr>
          <w:sz w:val="24"/>
          <w:szCs w:val="24"/>
          <w:lang w:val="en-US"/>
        </w:rPr>
        <w:t xml:space="preserve">s like </w:t>
      </w:r>
      <w:r>
        <w:rPr>
          <w:sz w:val="24"/>
          <w:szCs w:val="24"/>
          <w:lang w:val="en-US"/>
        </w:rPr>
        <w:t xml:space="preserve">fats and </w:t>
      </w:r>
      <w:r>
        <w:rPr>
          <w:sz w:val="24"/>
          <w:szCs w:val="24"/>
          <w:lang w:val="en-US"/>
        </w:rPr>
        <w:t xml:space="preserve">carbohydrates to </w:t>
      </w:r>
      <w:r>
        <w:rPr>
          <w:sz w:val="24"/>
          <w:szCs w:val="24"/>
          <w:lang w:val="en-US"/>
        </w:rPr>
        <w:t>useful energy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This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cycle </w:t>
      </w:r>
      <w:r>
        <w:rPr>
          <w:sz w:val="24"/>
          <w:szCs w:val="24"/>
          <w:lang w:val="en-US"/>
        </w:rPr>
        <w:t xml:space="preserve">takes place in </w:t>
      </w:r>
      <w:r>
        <w:rPr>
          <w:sz w:val="24"/>
          <w:szCs w:val="24"/>
          <w:lang w:val="en-US"/>
        </w:rPr>
        <w:t xml:space="preserve">the </w:t>
      </w:r>
      <w:r>
        <w:rPr>
          <w:sz w:val="24"/>
          <w:szCs w:val="24"/>
          <w:lang w:val="en-US"/>
        </w:rPr>
        <w:t>mitochondria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The ATP </w:t>
      </w:r>
      <w:r>
        <w:rPr>
          <w:sz w:val="24"/>
          <w:szCs w:val="24"/>
          <w:lang w:val="en-US"/>
        </w:rPr>
        <w:t>molecule</w:t>
      </w:r>
      <w:r>
        <w:rPr>
          <w:sz w:val="24"/>
          <w:szCs w:val="24"/>
          <w:lang w:val="en-US"/>
        </w:rPr>
        <w:t xml:space="preserve">s </w:t>
      </w:r>
      <w:r>
        <w:rPr>
          <w:sz w:val="24"/>
          <w:szCs w:val="24"/>
          <w:lang w:val="en-US"/>
        </w:rPr>
        <w:t xml:space="preserve">produced can use </w:t>
      </w:r>
      <w:r>
        <w:rPr>
          <w:sz w:val="24"/>
          <w:szCs w:val="24"/>
          <w:lang w:val="en-US"/>
        </w:rPr>
        <w:t xml:space="preserve">the energy </w:t>
      </w:r>
      <w:r>
        <w:rPr>
          <w:sz w:val="24"/>
          <w:szCs w:val="24"/>
          <w:lang w:val="en-US"/>
        </w:rPr>
        <w:t xml:space="preserve">stored in </w:t>
      </w:r>
      <w:r>
        <w:rPr>
          <w:sz w:val="24"/>
          <w:szCs w:val="24"/>
          <w:lang w:val="en-US"/>
        </w:rPr>
        <w:t xml:space="preserve">phosphate </w:t>
      </w:r>
      <w:r>
        <w:rPr>
          <w:sz w:val="24"/>
          <w:szCs w:val="24"/>
          <w:lang w:val="en-US"/>
        </w:rPr>
        <w:t xml:space="preserve">bonds to </w:t>
      </w:r>
      <w:r>
        <w:rPr>
          <w:sz w:val="24"/>
          <w:szCs w:val="24"/>
          <w:lang w:val="en-US"/>
        </w:rPr>
        <w:t xml:space="preserve">enable </w:t>
      </w:r>
      <w:r>
        <w:rPr>
          <w:sz w:val="24"/>
          <w:szCs w:val="24"/>
          <w:lang w:val="en-US"/>
        </w:rPr>
        <w:t>cells pe</w:t>
      </w:r>
      <w:r>
        <w:rPr>
          <w:sz w:val="24"/>
          <w:szCs w:val="24"/>
          <w:lang w:val="en-US"/>
        </w:rPr>
        <w:t xml:space="preserve">rform </w:t>
      </w:r>
      <w:r>
        <w:rPr>
          <w:sz w:val="24"/>
          <w:szCs w:val="24"/>
          <w:lang w:val="en-US"/>
        </w:rPr>
        <w:t xml:space="preserve">their </w:t>
      </w:r>
      <w:r>
        <w:rPr>
          <w:sz w:val="24"/>
          <w:szCs w:val="24"/>
          <w:lang w:val="en-US"/>
        </w:rPr>
        <w:t xml:space="preserve">functions </w:t>
      </w:r>
      <w:r>
        <w:rPr>
          <w:sz w:val="24"/>
          <w:szCs w:val="24"/>
          <w:lang w:val="en-US"/>
        </w:rPr>
        <w:t>optimally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Aerobic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respiration </w:t>
      </w:r>
      <w:r>
        <w:rPr>
          <w:sz w:val="24"/>
          <w:szCs w:val="24"/>
          <w:lang w:val="en-US"/>
        </w:rPr>
        <w:t>releases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energy f</w:t>
      </w:r>
      <w:r>
        <w:rPr>
          <w:sz w:val="24"/>
          <w:szCs w:val="24"/>
          <w:lang w:val="en-US"/>
        </w:rPr>
        <w:t xml:space="preserve">aster </w:t>
      </w:r>
      <w:r>
        <w:rPr>
          <w:sz w:val="24"/>
          <w:szCs w:val="24"/>
          <w:lang w:val="en-US"/>
        </w:rPr>
        <w:t>compared to</w:t>
      </w:r>
      <w:r>
        <w:rPr>
          <w:sz w:val="24"/>
          <w:szCs w:val="24"/>
          <w:lang w:val="en-US"/>
        </w:rPr>
        <w:t xml:space="preserve"> anaerobic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respiration </w:t>
      </w:r>
      <w:r>
        <w:rPr>
          <w:sz w:val="24"/>
          <w:szCs w:val="24"/>
          <w:lang w:val="en-US"/>
        </w:rPr>
        <w:t xml:space="preserve">because </w:t>
      </w:r>
      <w:r>
        <w:rPr>
          <w:sz w:val="24"/>
          <w:szCs w:val="24"/>
          <w:lang w:val="en-US"/>
        </w:rPr>
        <w:t>oxygen</w:t>
      </w:r>
      <w:r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 xml:space="preserve">which </w:t>
      </w:r>
      <w:r>
        <w:rPr>
          <w:sz w:val="24"/>
          <w:szCs w:val="24"/>
          <w:lang w:val="en-US"/>
        </w:rPr>
        <w:t xml:space="preserve">is used in </w:t>
      </w:r>
      <w:r>
        <w:rPr>
          <w:sz w:val="24"/>
          <w:szCs w:val="24"/>
          <w:lang w:val="en-US"/>
        </w:rPr>
        <w:t xml:space="preserve">the process </w:t>
      </w:r>
      <w:r>
        <w:rPr>
          <w:sz w:val="24"/>
          <w:szCs w:val="24"/>
          <w:lang w:val="en-US"/>
        </w:rPr>
        <w:t>is a</w:t>
      </w:r>
      <w:r>
        <w:rPr>
          <w:sz w:val="24"/>
          <w:szCs w:val="24"/>
          <w:lang w:val="en-US"/>
        </w:rPr>
        <w:t>n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excellent </w:t>
      </w:r>
      <w:r>
        <w:rPr>
          <w:sz w:val="24"/>
          <w:szCs w:val="24"/>
          <w:lang w:val="en-US"/>
        </w:rPr>
        <w:t>electron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acceptor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for the </w:t>
      </w:r>
      <w:r>
        <w:rPr>
          <w:sz w:val="24"/>
          <w:szCs w:val="24"/>
          <w:lang w:val="en-US"/>
        </w:rPr>
        <w:t>reaction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 xml:space="preserve">There </w:t>
      </w:r>
      <w:r>
        <w:rPr>
          <w:sz w:val="24"/>
          <w:szCs w:val="24"/>
          <w:lang w:val="en-US"/>
        </w:rPr>
        <w:t xml:space="preserve">are three main </w:t>
      </w:r>
      <w:r>
        <w:rPr>
          <w:sz w:val="24"/>
          <w:szCs w:val="24"/>
          <w:lang w:val="en-US"/>
        </w:rPr>
        <w:t xml:space="preserve">steps in </w:t>
      </w:r>
      <w:r>
        <w:rPr>
          <w:sz w:val="24"/>
          <w:szCs w:val="24"/>
          <w:lang w:val="en-US"/>
        </w:rPr>
        <w:t xml:space="preserve">this </w:t>
      </w:r>
      <w:r>
        <w:rPr>
          <w:sz w:val="24"/>
          <w:szCs w:val="24"/>
          <w:lang w:val="en-US"/>
        </w:rPr>
        <w:t>cycl</w:t>
      </w:r>
      <w:r>
        <w:rPr>
          <w:sz w:val="24"/>
          <w:szCs w:val="24"/>
          <w:lang w:val="en-US"/>
        </w:rPr>
        <w:t xml:space="preserve">e, </w:t>
      </w:r>
      <w:r>
        <w:rPr>
          <w:sz w:val="24"/>
          <w:szCs w:val="24"/>
          <w:lang w:val="en-US"/>
        </w:rPr>
        <w:t xml:space="preserve">including </w:t>
      </w:r>
      <w:r>
        <w:rPr>
          <w:sz w:val="24"/>
          <w:szCs w:val="24"/>
          <w:lang w:val="en-US"/>
        </w:rPr>
        <w:t>glycolysis</w:t>
      </w:r>
      <w:r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 xml:space="preserve">Krebs </w:t>
      </w:r>
      <w:r>
        <w:rPr>
          <w:sz w:val="24"/>
          <w:szCs w:val="24"/>
          <w:lang w:val="en-US"/>
        </w:rPr>
        <w:t>cycle</w:t>
      </w:r>
      <w:r>
        <w:rPr>
          <w:sz w:val="24"/>
          <w:szCs w:val="24"/>
          <w:lang w:val="en-US"/>
        </w:rPr>
        <w:t xml:space="preserve">, and </w:t>
      </w:r>
      <w:r>
        <w:rPr>
          <w:sz w:val="24"/>
          <w:szCs w:val="24"/>
          <w:lang w:val="en-US"/>
        </w:rPr>
        <w:t xml:space="preserve">electron </w:t>
      </w:r>
      <w:r>
        <w:rPr>
          <w:sz w:val="24"/>
          <w:szCs w:val="24"/>
          <w:lang w:val="en-US"/>
        </w:rPr>
        <w:t xml:space="preserve">transport </w:t>
      </w:r>
      <w:r>
        <w:rPr>
          <w:sz w:val="24"/>
          <w:szCs w:val="24"/>
          <w:lang w:val="en-US"/>
        </w:rPr>
        <w:t>system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During glycolysis</w:t>
      </w:r>
      <w:r>
        <w:rPr>
          <w:sz w:val="24"/>
          <w:szCs w:val="24"/>
          <w:lang w:val="en-US"/>
        </w:rPr>
        <w:t>, 6</w:t>
      </w:r>
      <w:r>
        <w:rPr>
          <w:sz w:val="24"/>
          <w:szCs w:val="24"/>
          <w:lang w:val="en-US"/>
        </w:rPr>
        <w:t>-c</w:t>
      </w:r>
      <w:r>
        <w:rPr>
          <w:sz w:val="24"/>
          <w:szCs w:val="24"/>
          <w:lang w:val="en-US"/>
        </w:rPr>
        <w:t xml:space="preserve">arbon </w:t>
      </w:r>
      <w:r>
        <w:rPr>
          <w:sz w:val="24"/>
          <w:szCs w:val="24"/>
          <w:lang w:val="en-US"/>
        </w:rPr>
        <w:t xml:space="preserve">glucose </w:t>
      </w:r>
      <w:r>
        <w:rPr>
          <w:sz w:val="24"/>
          <w:szCs w:val="24"/>
          <w:lang w:val="en-US"/>
        </w:rPr>
        <w:t>molecules are</w:t>
      </w:r>
      <w:r>
        <w:rPr>
          <w:sz w:val="24"/>
          <w:szCs w:val="24"/>
          <w:lang w:val="en-US"/>
        </w:rPr>
        <w:t xml:space="preserve"> broke</w:t>
      </w:r>
      <w:r>
        <w:rPr>
          <w:sz w:val="24"/>
          <w:szCs w:val="24"/>
          <w:lang w:val="en-US"/>
        </w:rPr>
        <w:t xml:space="preserve">n </w:t>
      </w:r>
      <w:r>
        <w:rPr>
          <w:sz w:val="24"/>
          <w:szCs w:val="24"/>
          <w:lang w:val="en-US"/>
        </w:rPr>
        <w:t xml:space="preserve">down to three </w:t>
      </w:r>
      <w:r>
        <w:rPr>
          <w:sz w:val="24"/>
          <w:szCs w:val="24"/>
          <w:lang w:val="en-US"/>
        </w:rPr>
        <w:t xml:space="preserve">carbon </w:t>
      </w:r>
      <w:r>
        <w:rPr>
          <w:sz w:val="24"/>
          <w:szCs w:val="24"/>
          <w:lang w:val="en-US"/>
        </w:rPr>
        <w:t xml:space="preserve">pyruvate </w:t>
      </w:r>
      <w:r>
        <w:rPr>
          <w:sz w:val="24"/>
          <w:szCs w:val="24"/>
          <w:lang w:val="en-US"/>
        </w:rPr>
        <w:t>molecules (</w:t>
      </w:r>
      <w:r>
        <w:rPr>
          <w:sz w:val="24"/>
          <w:szCs w:val="24"/>
          <w:lang w:val="en-US"/>
        </w:rPr>
        <w:t>Patel</w:t>
      </w:r>
      <w:r>
        <w:rPr>
          <w:sz w:val="24"/>
          <w:szCs w:val="24"/>
          <w:lang w:val="en-US"/>
        </w:rPr>
        <w:t xml:space="preserve">, 2014). </w:t>
      </w:r>
      <w:r>
        <w:rPr>
          <w:sz w:val="24"/>
          <w:szCs w:val="24"/>
          <w:lang w:val="en-US"/>
        </w:rPr>
        <w:t>G</w:t>
      </w:r>
      <w:r>
        <w:rPr>
          <w:sz w:val="24"/>
          <w:szCs w:val="24"/>
          <w:lang w:val="en-US"/>
        </w:rPr>
        <w:t>ly</w:t>
      </w:r>
      <w:r>
        <w:rPr>
          <w:sz w:val="24"/>
          <w:szCs w:val="24"/>
          <w:lang w:val="en-US"/>
        </w:rPr>
        <w:t xml:space="preserve">colysis leads to </w:t>
      </w:r>
      <w:r>
        <w:rPr>
          <w:sz w:val="24"/>
          <w:szCs w:val="24"/>
          <w:lang w:val="en-US"/>
        </w:rPr>
        <w:t xml:space="preserve">the </w:t>
      </w:r>
      <w:r>
        <w:rPr>
          <w:sz w:val="24"/>
          <w:szCs w:val="24"/>
          <w:lang w:val="en-US"/>
        </w:rPr>
        <w:t xml:space="preserve">release </w:t>
      </w:r>
      <w:r>
        <w:rPr>
          <w:sz w:val="24"/>
          <w:szCs w:val="24"/>
          <w:lang w:val="en-US"/>
        </w:rPr>
        <w:t xml:space="preserve">of </w:t>
      </w:r>
      <w:r>
        <w:rPr>
          <w:sz w:val="24"/>
          <w:szCs w:val="24"/>
          <w:lang w:val="en-US"/>
        </w:rPr>
        <w:t xml:space="preserve">electrons </w:t>
      </w:r>
      <w:r>
        <w:rPr>
          <w:sz w:val="24"/>
          <w:szCs w:val="24"/>
          <w:lang w:val="en-US"/>
        </w:rPr>
        <w:t>fro</w:t>
      </w:r>
      <w:r>
        <w:rPr>
          <w:sz w:val="24"/>
          <w:szCs w:val="24"/>
          <w:lang w:val="en-US"/>
        </w:rPr>
        <w:t xml:space="preserve">m </w:t>
      </w:r>
      <w:r>
        <w:rPr>
          <w:sz w:val="24"/>
          <w:szCs w:val="24"/>
          <w:lang w:val="en-US"/>
        </w:rPr>
        <w:t xml:space="preserve">glucose </w:t>
      </w:r>
      <w:r>
        <w:rPr>
          <w:sz w:val="24"/>
          <w:szCs w:val="24"/>
          <w:lang w:val="en-US"/>
        </w:rPr>
        <w:t>bonds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Glycol</w:t>
      </w:r>
      <w:r>
        <w:rPr>
          <w:sz w:val="24"/>
          <w:szCs w:val="24"/>
          <w:lang w:val="en-US"/>
        </w:rPr>
        <w:t xml:space="preserve">ysis </w:t>
      </w:r>
      <w:r>
        <w:rPr>
          <w:sz w:val="24"/>
          <w:szCs w:val="24"/>
          <w:lang w:val="en-US"/>
        </w:rPr>
        <w:t xml:space="preserve">is a </w:t>
      </w:r>
      <w:r>
        <w:rPr>
          <w:sz w:val="24"/>
          <w:szCs w:val="24"/>
          <w:lang w:val="en-US"/>
        </w:rPr>
        <w:t xml:space="preserve">process </w:t>
      </w:r>
      <w:r>
        <w:rPr>
          <w:sz w:val="24"/>
          <w:szCs w:val="24"/>
          <w:lang w:val="en-US"/>
        </w:rPr>
        <w:t>that fo</w:t>
      </w:r>
      <w:r>
        <w:rPr>
          <w:sz w:val="24"/>
          <w:szCs w:val="24"/>
          <w:lang w:val="en-US"/>
        </w:rPr>
        <w:t xml:space="preserve">cuses on </w:t>
      </w:r>
      <w:r>
        <w:rPr>
          <w:sz w:val="24"/>
          <w:szCs w:val="24"/>
          <w:lang w:val="en-US"/>
        </w:rPr>
        <w:t>breaking</w:t>
      </w:r>
      <w:r>
        <w:rPr>
          <w:sz w:val="24"/>
          <w:szCs w:val="24"/>
          <w:lang w:val="en-US"/>
        </w:rPr>
        <w:t xml:space="preserve"> a</w:t>
      </w:r>
      <w:r>
        <w:rPr>
          <w:sz w:val="24"/>
          <w:szCs w:val="24"/>
          <w:lang w:val="en-US"/>
        </w:rPr>
        <w:t xml:space="preserve"> sugar </w:t>
      </w:r>
      <w:r>
        <w:rPr>
          <w:sz w:val="24"/>
          <w:szCs w:val="24"/>
          <w:lang w:val="en-US"/>
        </w:rPr>
        <w:t>molecul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into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two </w:t>
      </w:r>
      <w:r>
        <w:rPr>
          <w:sz w:val="24"/>
          <w:szCs w:val="24"/>
          <w:lang w:val="en-US"/>
        </w:rPr>
        <w:t>smaller electrons</w:t>
      </w:r>
      <w:r>
        <w:rPr>
          <w:sz w:val="24"/>
          <w:szCs w:val="24"/>
          <w:lang w:val="en-US"/>
        </w:rPr>
        <w:t xml:space="preserve">. In </w:t>
      </w:r>
      <w:r>
        <w:rPr>
          <w:sz w:val="24"/>
          <w:szCs w:val="24"/>
          <w:lang w:val="en-US"/>
        </w:rPr>
        <w:t xml:space="preserve">this </w:t>
      </w:r>
      <w:r>
        <w:rPr>
          <w:sz w:val="24"/>
          <w:szCs w:val="24"/>
          <w:lang w:val="en-US"/>
        </w:rPr>
        <w:t>process</w:t>
      </w:r>
      <w:r>
        <w:rPr>
          <w:sz w:val="24"/>
          <w:szCs w:val="24"/>
          <w:lang w:val="en-US"/>
        </w:rPr>
        <w:t xml:space="preserve">, 2 </w:t>
      </w:r>
      <w:r>
        <w:rPr>
          <w:sz w:val="24"/>
          <w:szCs w:val="24"/>
          <w:lang w:val="en-US"/>
        </w:rPr>
        <w:t xml:space="preserve">ATP </w:t>
      </w:r>
      <w:r>
        <w:rPr>
          <w:sz w:val="24"/>
          <w:szCs w:val="24"/>
          <w:lang w:val="en-US"/>
        </w:rPr>
        <w:t xml:space="preserve">molecules are </w:t>
      </w:r>
      <w:r>
        <w:rPr>
          <w:sz w:val="24"/>
          <w:szCs w:val="24"/>
          <w:lang w:val="en-US"/>
        </w:rPr>
        <w:t>produced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 xml:space="preserve">Glycolysis </w:t>
      </w:r>
      <w:r>
        <w:rPr>
          <w:sz w:val="24"/>
          <w:szCs w:val="24"/>
          <w:lang w:val="en-US"/>
        </w:rPr>
        <w:t xml:space="preserve">takes </w:t>
      </w:r>
      <w:r>
        <w:rPr>
          <w:sz w:val="24"/>
          <w:szCs w:val="24"/>
          <w:lang w:val="en-US"/>
        </w:rPr>
        <w:t xml:space="preserve">place in </w:t>
      </w:r>
      <w:r>
        <w:rPr>
          <w:sz w:val="24"/>
          <w:szCs w:val="24"/>
          <w:lang w:val="en-US"/>
        </w:rPr>
        <w:t>the cytoplasm</w:t>
      </w:r>
      <w:r>
        <w:rPr>
          <w:sz w:val="24"/>
          <w:szCs w:val="24"/>
          <w:lang w:val="en-US"/>
        </w:rPr>
        <w:t xml:space="preserve">. The </w:t>
      </w:r>
      <w:r>
        <w:rPr>
          <w:sz w:val="24"/>
          <w:szCs w:val="24"/>
          <w:lang w:val="en-US"/>
        </w:rPr>
        <w:t xml:space="preserve">second </w:t>
      </w:r>
      <w:r>
        <w:rPr>
          <w:sz w:val="24"/>
          <w:szCs w:val="24"/>
          <w:lang w:val="en-US"/>
        </w:rPr>
        <w:t xml:space="preserve">step is </w:t>
      </w:r>
      <w:r>
        <w:rPr>
          <w:sz w:val="24"/>
          <w:szCs w:val="24"/>
          <w:lang w:val="en-US"/>
        </w:rPr>
        <w:t xml:space="preserve">Krebs </w:t>
      </w:r>
      <w:r>
        <w:rPr>
          <w:sz w:val="24"/>
          <w:szCs w:val="24"/>
          <w:lang w:val="en-US"/>
        </w:rPr>
        <w:t>cycle</w:t>
      </w:r>
      <w:r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 xml:space="preserve">which </w:t>
      </w:r>
      <w:r>
        <w:rPr>
          <w:sz w:val="24"/>
          <w:szCs w:val="24"/>
          <w:lang w:val="en-US"/>
        </w:rPr>
        <w:t xml:space="preserve">converts </w:t>
      </w:r>
      <w:r>
        <w:rPr>
          <w:sz w:val="24"/>
          <w:szCs w:val="24"/>
          <w:lang w:val="en-US"/>
        </w:rPr>
        <w:t xml:space="preserve">the </w:t>
      </w:r>
      <w:r>
        <w:rPr>
          <w:sz w:val="24"/>
          <w:szCs w:val="24"/>
          <w:lang w:val="en-US"/>
        </w:rPr>
        <w:t>pyruvate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molecule</w:t>
      </w:r>
      <w:r>
        <w:rPr>
          <w:sz w:val="24"/>
          <w:szCs w:val="24"/>
          <w:lang w:val="en-US"/>
        </w:rPr>
        <w:t>s to Acet</w:t>
      </w:r>
      <w:r>
        <w:rPr>
          <w:sz w:val="24"/>
          <w:szCs w:val="24"/>
          <w:lang w:val="en-US"/>
        </w:rPr>
        <w:t>y</w:t>
      </w:r>
      <w:r>
        <w:rPr>
          <w:sz w:val="24"/>
          <w:szCs w:val="24"/>
          <w:lang w:val="en-US"/>
        </w:rPr>
        <w:t>l</w:t>
      </w:r>
      <w:r>
        <w:rPr>
          <w:sz w:val="24"/>
          <w:szCs w:val="24"/>
          <w:lang w:val="en-US"/>
        </w:rPr>
        <w:t xml:space="preserve"> CoA.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This is a</w:t>
      </w:r>
      <w:r>
        <w:rPr>
          <w:sz w:val="24"/>
          <w:szCs w:val="24"/>
          <w:lang w:val="en-US"/>
        </w:rPr>
        <w:t>n essential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process </w:t>
      </w:r>
      <w:r>
        <w:rPr>
          <w:sz w:val="24"/>
          <w:szCs w:val="24"/>
          <w:lang w:val="en-US"/>
        </w:rPr>
        <w:t xml:space="preserve">because </w:t>
      </w:r>
      <w:r>
        <w:rPr>
          <w:sz w:val="24"/>
          <w:szCs w:val="24"/>
          <w:lang w:val="en-US"/>
        </w:rPr>
        <w:t xml:space="preserve">it focuses on </w:t>
      </w:r>
      <w:r>
        <w:rPr>
          <w:sz w:val="24"/>
          <w:szCs w:val="24"/>
          <w:lang w:val="en-US"/>
        </w:rPr>
        <w:t xml:space="preserve">provision </w:t>
      </w:r>
      <w:r>
        <w:rPr>
          <w:sz w:val="24"/>
          <w:szCs w:val="24"/>
          <w:lang w:val="en-US"/>
        </w:rPr>
        <w:t>of f</w:t>
      </w:r>
      <w:r>
        <w:rPr>
          <w:sz w:val="24"/>
          <w:szCs w:val="24"/>
          <w:lang w:val="en-US"/>
        </w:rPr>
        <w:t xml:space="preserve">uel, </w:t>
      </w:r>
      <w:r>
        <w:rPr>
          <w:sz w:val="24"/>
          <w:szCs w:val="24"/>
          <w:lang w:val="en-US"/>
        </w:rPr>
        <w:t xml:space="preserve">which </w:t>
      </w:r>
      <w:r>
        <w:rPr>
          <w:sz w:val="24"/>
          <w:szCs w:val="24"/>
          <w:lang w:val="en-US"/>
        </w:rPr>
        <w:t>can be</w:t>
      </w:r>
      <w:r>
        <w:rPr>
          <w:sz w:val="24"/>
          <w:szCs w:val="24"/>
          <w:lang w:val="en-US"/>
        </w:rPr>
        <w:t xml:space="preserve"> used </w:t>
      </w:r>
      <w:r>
        <w:rPr>
          <w:sz w:val="24"/>
          <w:szCs w:val="24"/>
          <w:lang w:val="en-US"/>
        </w:rPr>
        <w:t xml:space="preserve">in citric acid </w:t>
      </w:r>
      <w:r>
        <w:rPr>
          <w:sz w:val="24"/>
          <w:szCs w:val="24"/>
          <w:lang w:val="en-US"/>
        </w:rPr>
        <w:t>cycle</w:t>
      </w:r>
      <w:r>
        <w:rPr>
          <w:sz w:val="24"/>
          <w:szCs w:val="24"/>
          <w:lang w:val="en-US"/>
        </w:rPr>
        <w:t>. Citric acid cycle is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use</w:t>
      </w:r>
      <w:r>
        <w:rPr>
          <w:sz w:val="24"/>
          <w:szCs w:val="24"/>
          <w:lang w:val="en-US"/>
        </w:rPr>
        <w:t xml:space="preserve">d to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  <w:lang w:val="en-US"/>
        </w:rPr>
        <w:t>ower the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oxidative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phosp</w:t>
      </w:r>
      <w:r>
        <w:rPr>
          <w:sz w:val="24"/>
          <w:szCs w:val="24"/>
          <w:lang w:val="en-US"/>
        </w:rPr>
        <w:t>hor</w:t>
      </w:r>
      <w:r>
        <w:rPr>
          <w:sz w:val="24"/>
          <w:szCs w:val="24"/>
          <w:lang w:val="en-US"/>
        </w:rPr>
        <w:t xml:space="preserve">ylation. </w:t>
      </w:r>
      <w:r>
        <w:rPr>
          <w:sz w:val="24"/>
          <w:szCs w:val="24"/>
          <w:lang w:val="en-US"/>
        </w:rPr>
        <w:t xml:space="preserve">The </w:t>
      </w:r>
      <w:r>
        <w:rPr>
          <w:sz w:val="24"/>
          <w:szCs w:val="24"/>
          <w:lang w:val="en-US"/>
        </w:rPr>
        <w:t xml:space="preserve">last </w:t>
      </w:r>
      <w:r>
        <w:rPr>
          <w:sz w:val="24"/>
          <w:szCs w:val="24"/>
          <w:lang w:val="en-US"/>
        </w:rPr>
        <w:t>stag</w:t>
      </w:r>
      <w:r>
        <w:rPr>
          <w:sz w:val="24"/>
          <w:szCs w:val="24"/>
          <w:lang w:val="en-US"/>
        </w:rPr>
        <w:t>e, el</w:t>
      </w:r>
      <w:r>
        <w:rPr>
          <w:sz w:val="24"/>
          <w:szCs w:val="24"/>
          <w:lang w:val="en-US"/>
        </w:rPr>
        <w:t xml:space="preserve">ectron transport </w:t>
      </w:r>
      <w:r>
        <w:rPr>
          <w:sz w:val="24"/>
          <w:szCs w:val="24"/>
          <w:lang w:val="en-US"/>
        </w:rPr>
        <w:t>system</w:t>
      </w:r>
      <w:r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 xml:space="preserve">takes place in </w:t>
      </w:r>
      <w:r>
        <w:rPr>
          <w:sz w:val="24"/>
          <w:szCs w:val="24"/>
          <w:lang w:val="en-US"/>
        </w:rPr>
        <w:t xml:space="preserve">the inner </w:t>
      </w:r>
      <w:r>
        <w:rPr>
          <w:sz w:val="24"/>
          <w:szCs w:val="24"/>
          <w:lang w:val="en-US"/>
        </w:rPr>
        <w:t xml:space="preserve">membrane </w:t>
      </w:r>
      <w:r>
        <w:rPr>
          <w:sz w:val="24"/>
          <w:szCs w:val="24"/>
          <w:lang w:val="en-US"/>
        </w:rPr>
        <w:t xml:space="preserve">of the </w:t>
      </w:r>
      <w:r>
        <w:rPr>
          <w:sz w:val="24"/>
          <w:szCs w:val="24"/>
          <w:lang w:val="en-US"/>
        </w:rPr>
        <w:t>mitochondria</w:t>
      </w:r>
      <w:r>
        <w:rPr>
          <w:sz w:val="24"/>
          <w:szCs w:val="24"/>
          <w:lang w:val="en-US"/>
        </w:rPr>
        <w:t xml:space="preserve">. As </w:t>
      </w:r>
      <w:r>
        <w:rPr>
          <w:sz w:val="24"/>
          <w:szCs w:val="24"/>
          <w:lang w:val="en-US"/>
        </w:rPr>
        <w:t xml:space="preserve">electrons </w:t>
      </w:r>
      <w:r>
        <w:rPr>
          <w:sz w:val="24"/>
          <w:szCs w:val="24"/>
          <w:lang w:val="en-US"/>
        </w:rPr>
        <w:t xml:space="preserve">get </w:t>
      </w:r>
      <w:r>
        <w:rPr>
          <w:sz w:val="24"/>
          <w:szCs w:val="24"/>
          <w:lang w:val="en-US"/>
        </w:rPr>
        <w:t>pumped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into </w:t>
      </w:r>
      <w:r>
        <w:rPr>
          <w:sz w:val="24"/>
          <w:szCs w:val="24"/>
          <w:lang w:val="en-US"/>
        </w:rPr>
        <w:t xml:space="preserve">the inner </w:t>
      </w:r>
      <w:r>
        <w:rPr>
          <w:sz w:val="24"/>
          <w:szCs w:val="24"/>
          <w:lang w:val="en-US"/>
        </w:rPr>
        <w:t>membrane</w:t>
      </w:r>
      <w:r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 xml:space="preserve">they </w:t>
      </w:r>
      <w:r>
        <w:rPr>
          <w:sz w:val="24"/>
          <w:szCs w:val="24"/>
          <w:lang w:val="en-US"/>
        </w:rPr>
        <w:t>loose energy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Electrons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bind </w:t>
      </w:r>
      <w:r>
        <w:rPr>
          <w:sz w:val="24"/>
          <w:szCs w:val="24"/>
          <w:lang w:val="en-US"/>
        </w:rPr>
        <w:t xml:space="preserve">with </w:t>
      </w:r>
      <w:r>
        <w:rPr>
          <w:sz w:val="24"/>
          <w:szCs w:val="24"/>
          <w:lang w:val="en-US"/>
        </w:rPr>
        <w:t>hydrogen</w:t>
      </w:r>
      <w:r>
        <w:rPr>
          <w:sz w:val="24"/>
          <w:szCs w:val="24"/>
          <w:lang w:val="en-US"/>
        </w:rPr>
        <w:t xml:space="preserve"> ions </w:t>
      </w:r>
      <w:r>
        <w:rPr>
          <w:sz w:val="24"/>
          <w:szCs w:val="24"/>
          <w:lang w:val="en-US"/>
        </w:rPr>
        <w:t xml:space="preserve">to </w:t>
      </w:r>
      <w:r>
        <w:rPr>
          <w:sz w:val="24"/>
          <w:szCs w:val="24"/>
          <w:lang w:val="en-US"/>
        </w:rPr>
        <w:t xml:space="preserve">form water </w:t>
      </w:r>
      <w:r>
        <w:rPr>
          <w:sz w:val="24"/>
          <w:szCs w:val="24"/>
          <w:lang w:val="en-US"/>
        </w:rPr>
        <w:t>molecules</w:t>
      </w:r>
      <w:r>
        <w:rPr>
          <w:sz w:val="24"/>
          <w:szCs w:val="24"/>
          <w:lang w:val="en-US"/>
        </w:rPr>
        <w:t>. ATP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molecules</w:t>
      </w:r>
      <w:r>
        <w:rPr>
          <w:sz w:val="24"/>
          <w:szCs w:val="24"/>
          <w:lang w:val="en-US"/>
        </w:rPr>
        <w:t xml:space="preserve"> are </w:t>
      </w:r>
      <w:r>
        <w:rPr>
          <w:sz w:val="24"/>
          <w:szCs w:val="24"/>
          <w:lang w:val="en-US"/>
        </w:rPr>
        <w:t xml:space="preserve">also </w:t>
      </w:r>
      <w:r>
        <w:rPr>
          <w:sz w:val="24"/>
          <w:szCs w:val="24"/>
          <w:lang w:val="en-US"/>
        </w:rPr>
        <w:t xml:space="preserve">formed 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  <w:lang w:val="en-US"/>
        </w:rPr>
        <w:t xml:space="preserve">t </w:t>
      </w:r>
      <w:r>
        <w:rPr>
          <w:sz w:val="24"/>
          <w:szCs w:val="24"/>
          <w:lang w:val="en-US"/>
        </w:rPr>
        <w:t xml:space="preserve">the end of the </w:t>
      </w:r>
      <w:r>
        <w:rPr>
          <w:sz w:val="24"/>
          <w:szCs w:val="24"/>
          <w:lang w:val="en-US"/>
        </w:rPr>
        <w:t xml:space="preserve">cycle. </w:t>
      </w: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hd w:val="clear" w:color="auto" w:fill="f2f2f2"/>
        <w:spacing w:after="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HYPOTHESES:</w:t>
      </w: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spacing w:after="0" w:lineRule="auto" w:line="480"/>
        <w:rPr>
          <w:sz w:val="24"/>
          <w:szCs w:val="24"/>
        </w:rPr>
      </w:pPr>
      <w:r>
        <w:rPr>
          <w:sz w:val="24"/>
          <w:szCs w:val="24"/>
        </w:rPr>
        <w:t>When conducting the peas aerobic respiration experiment,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germ</w:t>
      </w:r>
      <w:r>
        <w:rPr>
          <w:sz w:val="24"/>
          <w:szCs w:val="24"/>
          <w:lang w:val="en-US"/>
        </w:rPr>
        <w:t xml:space="preserve">inating </w:t>
      </w:r>
      <w:r>
        <w:rPr>
          <w:sz w:val="24"/>
          <w:szCs w:val="24"/>
          <w:lang w:val="en-US"/>
        </w:rPr>
        <w:t>peas</w:t>
      </w:r>
      <w:r>
        <w:rPr>
          <w:sz w:val="24"/>
          <w:szCs w:val="24"/>
        </w:rPr>
        <w:t xml:space="preserve"> will consume the greatest volume of O2 demonstrating aerobic respiration; the </w:t>
      </w:r>
      <w:r>
        <w:rPr>
          <w:sz w:val="24"/>
          <w:szCs w:val="24"/>
          <w:lang w:val="en-US"/>
        </w:rPr>
        <w:t>dry peas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and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glass bead</w:t>
      </w:r>
      <w:r>
        <w:rPr>
          <w:sz w:val="24"/>
          <w:szCs w:val="24"/>
          <w:lang w:val="en-US"/>
        </w:rPr>
        <w:t>s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will not consume O2 demonstrating </w:t>
      </w:r>
      <w:r>
        <w:rPr>
          <w:sz w:val="24"/>
          <w:szCs w:val="24"/>
          <w:lang w:val="en-US"/>
        </w:rPr>
        <w:t xml:space="preserve">aerobic </w:t>
      </w:r>
      <w:r>
        <w:rPr>
          <w:sz w:val="24"/>
          <w:szCs w:val="24"/>
        </w:rPr>
        <w:t>respiration is not currently in process.</w:t>
      </w: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spacing w:after="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When conducting the yeast anaerobic respiration experiment, Flask # </w:t>
      </w:r>
      <w:r>
        <w:rPr>
          <w:sz w:val="24"/>
          <w:szCs w:val="24"/>
          <w:lang w:val="en-US"/>
        </w:rPr>
        <w:t>1</w:t>
      </w:r>
      <w:r>
        <w:rPr>
          <w:sz w:val="24"/>
          <w:szCs w:val="24"/>
        </w:rPr>
        <w:t xml:space="preserve"> containing the </w:t>
      </w:r>
      <w:r>
        <w:rPr>
          <w:sz w:val="24"/>
          <w:szCs w:val="24"/>
          <w:lang w:val="en-US"/>
        </w:rPr>
        <w:t xml:space="preserve">solution </w:t>
      </w:r>
      <w:r>
        <w:rPr>
          <w:sz w:val="24"/>
          <w:szCs w:val="24"/>
          <w:lang w:val="en-US"/>
        </w:rPr>
        <w:t>with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glucos</w:t>
      </w:r>
      <w:r>
        <w:rPr>
          <w:sz w:val="24"/>
          <w:szCs w:val="24"/>
          <w:lang w:val="en-US"/>
        </w:rPr>
        <w:t xml:space="preserve">e </w:t>
      </w:r>
      <w:r>
        <w:rPr>
          <w:sz w:val="24"/>
          <w:szCs w:val="24"/>
        </w:rPr>
        <w:t>will produce greatest volume of CO2 demonstrating the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process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 xml:space="preserve">of </w:t>
      </w:r>
      <w:r>
        <w:rPr>
          <w:sz w:val="24"/>
          <w:szCs w:val="24"/>
        </w:rPr>
        <w:t>fermentation rate among the three possible energy sources tested.</w:t>
      </w: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sz w:val="24"/>
          <w:szCs w:val="24"/>
        </w:rPr>
      </w:pPr>
      <w:r>
        <w:rPr>
          <w:b/>
          <w:sz w:val="24"/>
          <w:szCs w:val="24"/>
        </w:rPr>
        <w:t>MATERIALS &amp; METHODS:</w:t>
      </w:r>
    </w:p>
    <w:p>
      <w:pPr>
        <w:pStyle w:val="style0"/>
        <w:spacing w:after="0" w:lineRule="auto" w:line="480"/>
        <w:rPr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Aerobic Respiration via Peas Procedure:</w:t>
      </w: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179"/>
        <w:numPr>
          <w:ilvl w:val="0"/>
          <w:numId w:val="6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20 g</w:t>
      </w:r>
      <w:r>
        <w:rPr>
          <w:b w:val="false"/>
          <w:bCs w:val="false"/>
          <w:sz w:val="24"/>
          <w:szCs w:val="24"/>
          <w:lang w:val="en-US"/>
        </w:rPr>
        <w:t xml:space="preserve">erminating </w:t>
      </w:r>
      <w:r>
        <w:rPr>
          <w:b w:val="false"/>
          <w:bCs w:val="false"/>
          <w:sz w:val="24"/>
          <w:szCs w:val="24"/>
          <w:lang w:val="en-US"/>
        </w:rPr>
        <w:t xml:space="preserve">peas </w:t>
      </w:r>
      <w:r>
        <w:rPr>
          <w:b w:val="false"/>
          <w:bCs w:val="false"/>
          <w:sz w:val="24"/>
          <w:szCs w:val="24"/>
          <w:lang w:val="en-US"/>
        </w:rPr>
        <w:t>and 20 boiled peas</w:t>
      </w:r>
    </w:p>
    <w:p>
      <w:pPr>
        <w:pStyle w:val="style179"/>
        <w:numPr>
          <w:ilvl w:val="0"/>
          <w:numId w:val="6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Cotton</w:t>
      </w:r>
    </w:p>
    <w:p>
      <w:pPr>
        <w:pStyle w:val="style179"/>
        <w:numPr>
          <w:ilvl w:val="0"/>
          <w:numId w:val="6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 xml:space="preserve">Clamp </w:t>
      </w:r>
    </w:p>
    <w:p>
      <w:pPr>
        <w:pStyle w:val="style179"/>
        <w:numPr>
          <w:ilvl w:val="0"/>
          <w:numId w:val="6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Potassium </w:t>
      </w:r>
      <w:r>
        <w:rPr>
          <w:b w:val="false"/>
          <w:bCs w:val="false"/>
          <w:sz w:val="24"/>
          <w:szCs w:val="24"/>
          <w:lang w:val="en-US"/>
        </w:rPr>
        <w:t xml:space="preserve">hydroxide </w:t>
      </w:r>
    </w:p>
    <w:p>
      <w:pPr>
        <w:pStyle w:val="style179"/>
        <w:numPr>
          <w:ilvl w:val="0"/>
          <w:numId w:val="6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Colored </w:t>
      </w:r>
      <w:r>
        <w:rPr>
          <w:b w:val="false"/>
          <w:bCs w:val="false"/>
          <w:sz w:val="24"/>
          <w:szCs w:val="24"/>
          <w:lang w:val="en-US"/>
        </w:rPr>
        <w:t xml:space="preserve">fluid </w:t>
      </w:r>
    </w:p>
    <w:p>
      <w:pPr>
        <w:pStyle w:val="style179"/>
        <w:numPr>
          <w:ilvl w:val="0"/>
          <w:numId w:val="6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Meter </w:t>
      </w:r>
      <w:r>
        <w:rPr>
          <w:b w:val="false"/>
          <w:bCs w:val="false"/>
          <w:sz w:val="24"/>
          <w:szCs w:val="24"/>
          <w:lang w:val="en-US"/>
        </w:rPr>
        <w:t xml:space="preserve">ruler </w:t>
      </w:r>
    </w:p>
    <w:p>
      <w:pPr>
        <w:pStyle w:val="style179"/>
        <w:numPr>
          <w:ilvl w:val="0"/>
          <w:numId w:val="6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Ru</w:t>
      </w:r>
      <w:r>
        <w:rPr>
          <w:b w:val="false"/>
          <w:bCs w:val="false"/>
          <w:sz w:val="24"/>
          <w:szCs w:val="24"/>
          <w:lang w:val="en-US"/>
        </w:rPr>
        <w:t>bber s</w:t>
      </w:r>
      <w:r>
        <w:rPr>
          <w:b w:val="false"/>
          <w:bCs w:val="false"/>
          <w:sz w:val="24"/>
          <w:szCs w:val="24"/>
          <w:lang w:val="en-US"/>
        </w:rPr>
        <w:t>leeve</w:t>
      </w:r>
      <w:r>
        <w:rPr>
          <w:b w:val="false"/>
          <w:bCs w:val="false"/>
          <w:sz w:val="24"/>
          <w:szCs w:val="24"/>
          <w:lang w:val="en-US"/>
        </w:rPr>
        <w:t xml:space="preserve">. </w:t>
      </w:r>
    </w:p>
    <w:p>
      <w:pPr>
        <w:pStyle w:val="style179"/>
        <w:numPr>
          <w:ilvl w:val="0"/>
          <w:numId w:val="7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Room te</w:t>
      </w:r>
      <w:r>
        <w:rPr>
          <w:b w:val="false"/>
          <w:bCs w:val="false"/>
          <w:sz w:val="24"/>
          <w:szCs w:val="24"/>
          <w:lang w:val="en-US"/>
        </w:rPr>
        <w:t xml:space="preserve">mperature is </w:t>
      </w:r>
      <w:r>
        <w:rPr>
          <w:b w:val="false"/>
          <w:bCs w:val="false"/>
          <w:sz w:val="24"/>
          <w:szCs w:val="24"/>
          <w:lang w:val="en-US"/>
        </w:rPr>
        <w:t>maintained at</w:t>
      </w:r>
      <w:r>
        <w:rPr>
          <w:b w:val="false"/>
          <w:bCs w:val="false"/>
          <w:sz w:val="24"/>
          <w:szCs w:val="24"/>
          <w:lang w:val="en-US"/>
        </w:rPr>
        <w:t xml:space="preserve"> 20 </w:t>
      </w:r>
      <w:r>
        <w:rPr>
          <w:b w:val="false"/>
          <w:bCs w:val="false"/>
          <w:sz w:val="24"/>
          <w:szCs w:val="24"/>
          <w:lang w:val="en-US"/>
        </w:rPr>
        <w:t xml:space="preserve">degrees </w:t>
      </w:r>
      <w:r>
        <w:rPr>
          <w:b w:val="false"/>
          <w:bCs w:val="false"/>
          <w:sz w:val="24"/>
          <w:szCs w:val="24"/>
          <w:lang w:val="en-US"/>
        </w:rPr>
        <w:t xml:space="preserve">Celsius </w:t>
      </w:r>
      <w:r>
        <w:rPr>
          <w:b w:val="false"/>
          <w:bCs w:val="false"/>
          <w:sz w:val="24"/>
          <w:szCs w:val="24"/>
          <w:lang w:val="en-US"/>
        </w:rPr>
        <w:t xml:space="preserve">and </w:t>
      </w:r>
      <w:r>
        <w:rPr>
          <w:b w:val="false"/>
          <w:bCs w:val="false"/>
          <w:sz w:val="24"/>
          <w:szCs w:val="24"/>
          <w:lang w:val="en-US"/>
        </w:rPr>
        <w:t xml:space="preserve">the weight </w:t>
      </w:r>
      <w:r>
        <w:rPr>
          <w:b w:val="false"/>
          <w:bCs w:val="false"/>
          <w:sz w:val="24"/>
          <w:szCs w:val="24"/>
          <w:lang w:val="en-US"/>
        </w:rPr>
        <w:t>of the pea</w:t>
      </w:r>
      <w:r>
        <w:rPr>
          <w:b w:val="false"/>
          <w:bCs w:val="false"/>
          <w:sz w:val="24"/>
          <w:szCs w:val="24"/>
          <w:lang w:val="en-US"/>
        </w:rPr>
        <w:t xml:space="preserve">s, </w:t>
      </w:r>
      <w:r>
        <w:rPr>
          <w:b w:val="false"/>
          <w:bCs w:val="false"/>
          <w:sz w:val="24"/>
          <w:szCs w:val="24"/>
          <w:lang w:val="en-US"/>
        </w:rPr>
        <w:t>dry peas</w:t>
      </w:r>
      <w:r>
        <w:rPr>
          <w:b w:val="false"/>
          <w:bCs w:val="false"/>
          <w:sz w:val="24"/>
          <w:szCs w:val="24"/>
          <w:lang w:val="en-US"/>
        </w:rPr>
        <w:t xml:space="preserve">, and </w:t>
      </w:r>
      <w:r>
        <w:rPr>
          <w:b w:val="false"/>
          <w:bCs w:val="false"/>
          <w:sz w:val="24"/>
          <w:szCs w:val="24"/>
          <w:lang w:val="en-US"/>
        </w:rPr>
        <w:t xml:space="preserve">glass beads </w:t>
      </w:r>
      <w:r>
        <w:rPr>
          <w:b w:val="false"/>
          <w:bCs w:val="false"/>
          <w:sz w:val="24"/>
          <w:szCs w:val="24"/>
          <w:lang w:val="en-US"/>
        </w:rPr>
        <w:t>determined</w:t>
      </w:r>
      <w:r>
        <w:rPr>
          <w:b w:val="false"/>
          <w:bCs w:val="false"/>
          <w:sz w:val="24"/>
          <w:szCs w:val="24"/>
          <w:lang w:val="en-US"/>
        </w:rPr>
        <w:t xml:space="preserve">. </w:t>
      </w:r>
    </w:p>
    <w:p>
      <w:pPr>
        <w:pStyle w:val="style179"/>
        <w:numPr>
          <w:ilvl w:val="0"/>
          <w:numId w:val="7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A wad </w:t>
      </w:r>
      <w:r>
        <w:rPr>
          <w:b w:val="false"/>
          <w:bCs w:val="false"/>
          <w:sz w:val="24"/>
          <w:szCs w:val="24"/>
          <w:lang w:val="en-US"/>
        </w:rPr>
        <w:t xml:space="preserve">of </w:t>
      </w:r>
      <w:r>
        <w:rPr>
          <w:b w:val="false"/>
          <w:bCs w:val="false"/>
          <w:sz w:val="24"/>
          <w:szCs w:val="24"/>
          <w:lang w:val="en-US"/>
        </w:rPr>
        <w:t xml:space="preserve">cotton </w:t>
      </w:r>
      <w:r>
        <w:rPr>
          <w:b w:val="false"/>
          <w:bCs w:val="false"/>
          <w:sz w:val="24"/>
          <w:szCs w:val="24"/>
          <w:lang w:val="en-US"/>
        </w:rPr>
        <w:t xml:space="preserve">is </w:t>
      </w:r>
      <w:r>
        <w:rPr>
          <w:b w:val="false"/>
          <w:bCs w:val="false"/>
          <w:sz w:val="24"/>
          <w:szCs w:val="24"/>
          <w:lang w:val="en-US"/>
        </w:rPr>
        <w:t xml:space="preserve">loosely </w:t>
      </w:r>
      <w:r>
        <w:rPr>
          <w:b w:val="false"/>
          <w:bCs w:val="false"/>
          <w:sz w:val="24"/>
          <w:szCs w:val="24"/>
          <w:lang w:val="en-US"/>
        </w:rPr>
        <w:t xml:space="preserve">placed </w:t>
      </w:r>
      <w:r>
        <w:rPr>
          <w:b w:val="false"/>
          <w:bCs w:val="false"/>
          <w:sz w:val="24"/>
          <w:szCs w:val="24"/>
          <w:lang w:val="en-US"/>
        </w:rPr>
        <w:t xml:space="preserve">above </w:t>
      </w:r>
      <w:r>
        <w:rPr>
          <w:b w:val="false"/>
          <w:bCs w:val="false"/>
          <w:sz w:val="24"/>
          <w:szCs w:val="24"/>
          <w:lang w:val="en-US"/>
        </w:rPr>
        <w:t xml:space="preserve">the peas </w:t>
      </w:r>
      <w:r>
        <w:rPr>
          <w:b w:val="false"/>
          <w:bCs w:val="false"/>
          <w:sz w:val="24"/>
          <w:szCs w:val="24"/>
          <w:lang w:val="en-US"/>
        </w:rPr>
        <w:t xml:space="preserve">and a </w:t>
      </w:r>
      <w:r>
        <w:rPr>
          <w:b w:val="false"/>
          <w:bCs w:val="false"/>
          <w:sz w:val="24"/>
          <w:szCs w:val="24"/>
          <w:lang w:val="en-US"/>
        </w:rPr>
        <w:t xml:space="preserve">layer </w:t>
      </w:r>
      <w:r>
        <w:rPr>
          <w:b w:val="false"/>
          <w:bCs w:val="false"/>
          <w:sz w:val="24"/>
          <w:szCs w:val="24"/>
          <w:lang w:val="en-US"/>
        </w:rPr>
        <w:t xml:space="preserve">of </w:t>
      </w:r>
      <w:r>
        <w:rPr>
          <w:b w:val="false"/>
          <w:bCs w:val="false"/>
          <w:sz w:val="24"/>
          <w:szCs w:val="24"/>
          <w:lang w:val="en-US"/>
        </w:rPr>
        <w:t xml:space="preserve">potassium </w:t>
      </w:r>
      <w:r>
        <w:rPr>
          <w:b w:val="false"/>
          <w:bCs w:val="false"/>
          <w:sz w:val="24"/>
          <w:szCs w:val="24"/>
          <w:lang w:val="en-US"/>
        </w:rPr>
        <w:t xml:space="preserve">hydroxide </w:t>
      </w:r>
      <w:r>
        <w:rPr>
          <w:b w:val="false"/>
          <w:bCs w:val="false"/>
          <w:sz w:val="24"/>
          <w:szCs w:val="24"/>
          <w:lang w:val="en-US"/>
        </w:rPr>
        <w:t>pellets place</w:t>
      </w:r>
      <w:r>
        <w:rPr>
          <w:b w:val="false"/>
          <w:bCs w:val="false"/>
          <w:sz w:val="24"/>
          <w:szCs w:val="24"/>
          <w:lang w:val="en-US"/>
        </w:rPr>
        <w:t>b o</w:t>
      </w:r>
      <w:r>
        <w:rPr>
          <w:b w:val="false"/>
          <w:bCs w:val="false"/>
          <w:sz w:val="24"/>
          <w:szCs w:val="24"/>
          <w:lang w:val="en-US"/>
        </w:rPr>
        <w:t>n</w:t>
      </w: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 xml:space="preserve">top. </w:t>
      </w:r>
    </w:p>
    <w:p>
      <w:pPr>
        <w:pStyle w:val="style179"/>
        <w:numPr>
          <w:ilvl w:val="0"/>
          <w:numId w:val="7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A </w:t>
      </w:r>
      <w:r>
        <w:rPr>
          <w:b w:val="false"/>
          <w:bCs w:val="false"/>
          <w:sz w:val="24"/>
          <w:szCs w:val="24"/>
          <w:lang w:val="en-US"/>
        </w:rPr>
        <w:t xml:space="preserve">similar </w:t>
      </w:r>
      <w:r>
        <w:rPr>
          <w:b w:val="false"/>
          <w:bCs w:val="false"/>
          <w:sz w:val="24"/>
          <w:szCs w:val="24"/>
          <w:lang w:val="en-US"/>
        </w:rPr>
        <w:t xml:space="preserve">setup </w:t>
      </w:r>
      <w:r>
        <w:rPr>
          <w:b w:val="false"/>
          <w:bCs w:val="false"/>
          <w:sz w:val="24"/>
          <w:szCs w:val="24"/>
          <w:lang w:val="en-US"/>
        </w:rPr>
        <w:t xml:space="preserve">is </w:t>
      </w:r>
      <w:r>
        <w:rPr>
          <w:b w:val="false"/>
          <w:bCs w:val="false"/>
          <w:sz w:val="24"/>
          <w:szCs w:val="24"/>
          <w:lang w:val="en-US"/>
        </w:rPr>
        <w:t>prepared</w:t>
      </w:r>
      <w:r>
        <w:rPr>
          <w:b w:val="false"/>
          <w:bCs w:val="false"/>
          <w:sz w:val="24"/>
          <w:szCs w:val="24"/>
          <w:lang w:val="en-US"/>
        </w:rPr>
        <w:t xml:space="preserve">, but this </w:t>
      </w:r>
      <w:r>
        <w:rPr>
          <w:b w:val="false"/>
          <w:bCs w:val="false"/>
          <w:sz w:val="24"/>
          <w:szCs w:val="24"/>
          <w:lang w:val="en-US"/>
        </w:rPr>
        <w:t xml:space="preserve">time </w:t>
      </w:r>
      <w:r>
        <w:rPr>
          <w:b w:val="false"/>
          <w:bCs w:val="false"/>
          <w:sz w:val="24"/>
          <w:szCs w:val="24"/>
          <w:lang w:val="en-US"/>
        </w:rPr>
        <w:t xml:space="preserve">containing dry </w:t>
      </w:r>
      <w:r>
        <w:rPr>
          <w:b w:val="false"/>
          <w:bCs w:val="false"/>
          <w:sz w:val="24"/>
          <w:szCs w:val="24"/>
          <w:lang w:val="en-US"/>
        </w:rPr>
        <w:t>peas</w:t>
      </w:r>
      <w:r>
        <w:rPr>
          <w:b w:val="false"/>
          <w:bCs w:val="false"/>
          <w:sz w:val="24"/>
          <w:szCs w:val="24"/>
          <w:lang w:val="en-US"/>
        </w:rPr>
        <w:t xml:space="preserve">, </w:t>
      </w:r>
      <w:r>
        <w:rPr>
          <w:b w:val="false"/>
          <w:bCs w:val="false"/>
          <w:sz w:val="24"/>
          <w:szCs w:val="24"/>
          <w:lang w:val="en-US"/>
        </w:rPr>
        <w:t xml:space="preserve">which </w:t>
      </w:r>
      <w:r>
        <w:rPr>
          <w:b w:val="false"/>
          <w:bCs w:val="false"/>
          <w:sz w:val="24"/>
          <w:szCs w:val="24"/>
          <w:lang w:val="en-US"/>
        </w:rPr>
        <w:t xml:space="preserve">will </w:t>
      </w:r>
      <w:r>
        <w:rPr>
          <w:b w:val="false"/>
          <w:bCs w:val="false"/>
          <w:sz w:val="24"/>
          <w:szCs w:val="24"/>
          <w:lang w:val="en-US"/>
        </w:rPr>
        <w:t>act a</w:t>
      </w:r>
      <w:r>
        <w:rPr>
          <w:b w:val="false"/>
          <w:bCs w:val="false"/>
          <w:sz w:val="24"/>
          <w:szCs w:val="24"/>
          <w:lang w:val="en-US"/>
        </w:rPr>
        <w:t xml:space="preserve">s </w:t>
      </w:r>
      <w:r>
        <w:rPr>
          <w:b w:val="false"/>
          <w:bCs w:val="false"/>
          <w:sz w:val="24"/>
          <w:szCs w:val="24"/>
          <w:lang w:val="en-US"/>
        </w:rPr>
        <w:t xml:space="preserve">the control </w:t>
      </w:r>
      <w:r>
        <w:rPr>
          <w:b w:val="false"/>
          <w:bCs w:val="false"/>
          <w:sz w:val="24"/>
          <w:szCs w:val="24"/>
          <w:lang w:val="en-US"/>
        </w:rPr>
        <w:t>experiment</w:t>
      </w:r>
      <w:r>
        <w:rPr>
          <w:b w:val="false"/>
          <w:bCs w:val="false"/>
          <w:sz w:val="24"/>
          <w:szCs w:val="24"/>
          <w:lang w:val="en-US"/>
        </w:rPr>
        <w:t xml:space="preserve">. </w:t>
      </w:r>
    </w:p>
    <w:p>
      <w:pPr>
        <w:pStyle w:val="style179"/>
        <w:numPr>
          <w:ilvl w:val="0"/>
          <w:numId w:val="7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The tube</w:t>
      </w:r>
      <w:r>
        <w:rPr>
          <w:b w:val="false"/>
          <w:bCs w:val="false"/>
          <w:sz w:val="24"/>
          <w:szCs w:val="24"/>
          <w:lang w:val="en-US"/>
        </w:rPr>
        <w:t>s</w:t>
      </w:r>
      <w:r>
        <w:rPr>
          <w:b w:val="false"/>
          <w:bCs w:val="false"/>
          <w:sz w:val="24"/>
          <w:szCs w:val="24"/>
          <w:lang w:val="en-US"/>
        </w:rPr>
        <w:t>s were p</w:t>
      </w:r>
      <w:r>
        <w:rPr>
          <w:b w:val="false"/>
          <w:bCs w:val="false"/>
          <w:sz w:val="24"/>
          <w:szCs w:val="24"/>
          <w:lang w:val="en-US"/>
        </w:rPr>
        <w:t>laced verti</w:t>
      </w:r>
      <w:r>
        <w:rPr>
          <w:b w:val="false"/>
          <w:bCs w:val="false"/>
          <w:sz w:val="24"/>
          <w:szCs w:val="24"/>
          <w:lang w:val="en-US"/>
        </w:rPr>
        <w:t xml:space="preserve">cally and a </w:t>
      </w:r>
      <w:r>
        <w:rPr>
          <w:b w:val="false"/>
          <w:bCs w:val="false"/>
          <w:sz w:val="24"/>
          <w:szCs w:val="24"/>
          <w:lang w:val="en-US"/>
        </w:rPr>
        <w:t>stompe</w:t>
      </w:r>
      <w:r>
        <w:rPr>
          <w:b w:val="false"/>
          <w:bCs w:val="false"/>
          <w:sz w:val="24"/>
          <w:szCs w:val="24"/>
          <w:lang w:val="en-US"/>
        </w:rPr>
        <w:t xml:space="preserve">r used </w:t>
      </w:r>
      <w:r>
        <w:rPr>
          <w:b w:val="false"/>
          <w:bCs w:val="false"/>
          <w:sz w:val="24"/>
          <w:szCs w:val="24"/>
          <w:lang w:val="en-US"/>
        </w:rPr>
        <w:t xml:space="preserve">to close </w:t>
      </w:r>
      <w:r>
        <w:rPr>
          <w:b w:val="false"/>
          <w:bCs w:val="false"/>
          <w:sz w:val="24"/>
          <w:szCs w:val="24"/>
          <w:lang w:val="en-US"/>
        </w:rPr>
        <w:t xml:space="preserve">the </w:t>
      </w:r>
      <w:r>
        <w:rPr>
          <w:b w:val="false"/>
          <w:bCs w:val="false"/>
          <w:sz w:val="24"/>
          <w:szCs w:val="24"/>
          <w:lang w:val="en-US"/>
        </w:rPr>
        <w:t>contents</w:t>
      </w:r>
      <w:r>
        <w:rPr>
          <w:b w:val="false"/>
          <w:bCs w:val="false"/>
          <w:sz w:val="24"/>
          <w:szCs w:val="24"/>
          <w:lang w:val="en-US"/>
        </w:rPr>
        <w:t xml:space="preserve">. A </w:t>
      </w:r>
      <w:r>
        <w:rPr>
          <w:b w:val="false"/>
          <w:bCs w:val="false"/>
          <w:sz w:val="24"/>
          <w:szCs w:val="24"/>
          <w:lang w:val="en-US"/>
        </w:rPr>
        <w:t xml:space="preserve">capillary </w:t>
      </w:r>
      <w:r>
        <w:rPr>
          <w:b w:val="false"/>
          <w:bCs w:val="false"/>
          <w:sz w:val="24"/>
          <w:szCs w:val="24"/>
          <w:lang w:val="en-US"/>
        </w:rPr>
        <w:t xml:space="preserve">tube was </w:t>
      </w:r>
      <w:r>
        <w:rPr>
          <w:b w:val="false"/>
          <w:bCs w:val="false"/>
          <w:sz w:val="24"/>
          <w:szCs w:val="24"/>
          <w:lang w:val="en-US"/>
        </w:rPr>
        <w:t xml:space="preserve">also </w:t>
      </w:r>
      <w:r>
        <w:rPr>
          <w:b w:val="false"/>
          <w:bCs w:val="false"/>
          <w:sz w:val="24"/>
          <w:szCs w:val="24"/>
          <w:lang w:val="en-US"/>
        </w:rPr>
        <w:t>attached to</w:t>
      </w: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 xml:space="preserve">provide air. </w:t>
      </w:r>
    </w:p>
    <w:p>
      <w:pPr>
        <w:pStyle w:val="style179"/>
        <w:numPr>
          <w:ilvl w:val="0"/>
          <w:numId w:val="7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The</w:t>
      </w:r>
      <w:r>
        <w:rPr>
          <w:b w:val="false"/>
          <w:bCs w:val="false"/>
          <w:sz w:val="24"/>
          <w:szCs w:val="24"/>
          <w:lang w:val="en-US"/>
        </w:rPr>
        <w:t xml:space="preserve"> end </w:t>
      </w:r>
      <w:r>
        <w:rPr>
          <w:b w:val="false"/>
          <w:bCs w:val="false"/>
          <w:sz w:val="24"/>
          <w:szCs w:val="24"/>
          <w:lang w:val="en-US"/>
        </w:rPr>
        <w:t xml:space="preserve">point </w:t>
      </w:r>
      <w:r>
        <w:rPr>
          <w:b w:val="false"/>
          <w:bCs w:val="false"/>
          <w:sz w:val="24"/>
          <w:szCs w:val="24"/>
          <w:lang w:val="en-US"/>
        </w:rPr>
        <w:t xml:space="preserve">of the </w:t>
      </w:r>
      <w:r>
        <w:rPr>
          <w:b w:val="false"/>
          <w:bCs w:val="false"/>
          <w:sz w:val="24"/>
          <w:szCs w:val="24"/>
          <w:lang w:val="en-US"/>
        </w:rPr>
        <w:t xml:space="preserve">capillary tube was </w:t>
      </w:r>
      <w:r>
        <w:rPr>
          <w:b w:val="false"/>
          <w:bCs w:val="false"/>
          <w:sz w:val="24"/>
          <w:szCs w:val="24"/>
          <w:lang w:val="en-US"/>
        </w:rPr>
        <w:t xml:space="preserve">marked </w:t>
      </w:r>
      <w:r>
        <w:rPr>
          <w:b w:val="false"/>
          <w:bCs w:val="false"/>
          <w:sz w:val="24"/>
          <w:szCs w:val="24"/>
          <w:lang w:val="en-US"/>
        </w:rPr>
        <w:t xml:space="preserve">using </w:t>
      </w:r>
      <w:r>
        <w:rPr>
          <w:b w:val="false"/>
          <w:bCs w:val="false"/>
          <w:sz w:val="24"/>
          <w:szCs w:val="24"/>
          <w:lang w:val="en-US"/>
        </w:rPr>
        <w:t xml:space="preserve">a </w:t>
      </w:r>
      <w:r>
        <w:rPr>
          <w:b w:val="false"/>
          <w:bCs w:val="false"/>
          <w:sz w:val="24"/>
          <w:szCs w:val="24"/>
          <w:lang w:val="en-US"/>
        </w:rPr>
        <w:t xml:space="preserve">colored </w:t>
      </w:r>
      <w:r>
        <w:rPr>
          <w:b w:val="false"/>
          <w:bCs w:val="false"/>
          <w:sz w:val="24"/>
          <w:szCs w:val="24"/>
          <w:lang w:val="en-US"/>
        </w:rPr>
        <w:t>solution</w:t>
      </w:r>
      <w:r>
        <w:rPr>
          <w:b w:val="false"/>
          <w:bCs w:val="false"/>
          <w:sz w:val="24"/>
          <w:szCs w:val="24"/>
          <w:lang w:val="en-US"/>
        </w:rPr>
        <w:t xml:space="preserve">. </w:t>
      </w:r>
    </w:p>
    <w:p>
      <w:pPr>
        <w:pStyle w:val="style179"/>
        <w:numPr>
          <w:ilvl w:val="0"/>
          <w:numId w:val="7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The </w:t>
      </w:r>
      <w:r>
        <w:rPr>
          <w:b w:val="false"/>
          <w:bCs w:val="false"/>
          <w:sz w:val="24"/>
          <w:szCs w:val="24"/>
          <w:lang w:val="en-US"/>
        </w:rPr>
        <w:t xml:space="preserve">stomper </w:t>
      </w:r>
      <w:r>
        <w:rPr>
          <w:b w:val="false"/>
          <w:bCs w:val="false"/>
          <w:sz w:val="24"/>
          <w:szCs w:val="24"/>
          <w:lang w:val="en-US"/>
        </w:rPr>
        <w:t xml:space="preserve">was </w:t>
      </w:r>
      <w:r>
        <w:rPr>
          <w:b w:val="false"/>
          <w:bCs w:val="false"/>
          <w:sz w:val="24"/>
          <w:szCs w:val="24"/>
          <w:lang w:val="en-US"/>
        </w:rPr>
        <w:t xml:space="preserve">removed </w:t>
      </w:r>
      <w:r>
        <w:rPr>
          <w:b w:val="false"/>
          <w:bCs w:val="false"/>
          <w:sz w:val="24"/>
          <w:szCs w:val="24"/>
          <w:lang w:val="en-US"/>
        </w:rPr>
        <w:t xml:space="preserve">to </w:t>
      </w:r>
      <w:r>
        <w:rPr>
          <w:b w:val="false"/>
          <w:bCs w:val="false"/>
          <w:sz w:val="24"/>
          <w:szCs w:val="24"/>
          <w:lang w:val="en-US"/>
        </w:rPr>
        <w:t xml:space="preserve">allow </w:t>
      </w:r>
      <w:r>
        <w:rPr>
          <w:b w:val="false"/>
          <w:bCs w:val="false"/>
          <w:sz w:val="24"/>
          <w:szCs w:val="24"/>
          <w:lang w:val="en-US"/>
        </w:rPr>
        <w:t xml:space="preserve">respiration </w:t>
      </w:r>
      <w:r>
        <w:rPr>
          <w:b w:val="false"/>
          <w:bCs w:val="false"/>
          <w:sz w:val="24"/>
          <w:szCs w:val="24"/>
          <w:lang w:val="en-US"/>
        </w:rPr>
        <w:t xml:space="preserve">for 20 </w:t>
      </w:r>
      <w:r>
        <w:rPr>
          <w:b w:val="false"/>
          <w:bCs w:val="false"/>
          <w:sz w:val="24"/>
          <w:szCs w:val="24"/>
          <w:lang w:val="en-US"/>
        </w:rPr>
        <w:t xml:space="preserve">minutes </w:t>
      </w:r>
    </w:p>
    <w:p>
      <w:pPr>
        <w:pStyle w:val="style179"/>
        <w:numPr>
          <w:ilvl w:val="0"/>
          <w:numId w:val="7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The </w:t>
      </w:r>
      <w:r>
        <w:rPr>
          <w:b w:val="false"/>
          <w:bCs w:val="false"/>
          <w:sz w:val="24"/>
          <w:szCs w:val="24"/>
          <w:lang w:val="en-US"/>
        </w:rPr>
        <w:t xml:space="preserve">distance of </w:t>
      </w:r>
      <w:r>
        <w:rPr>
          <w:b w:val="false"/>
          <w:bCs w:val="false"/>
          <w:sz w:val="24"/>
          <w:szCs w:val="24"/>
          <w:lang w:val="en-US"/>
        </w:rPr>
        <w:t xml:space="preserve">the </w:t>
      </w:r>
      <w:r>
        <w:rPr>
          <w:b w:val="false"/>
          <w:bCs w:val="false"/>
          <w:sz w:val="24"/>
          <w:szCs w:val="24"/>
          <w:lang w:val="en-US"/>
        </w:rPr>
        <w:t xml:space="preserve">colored </w:t>
      </w:r>
      <w:r>
        <w:rPr>
          <w:b w:val="false"/>
          <w:bCs w:val="false"/>
          <w:sz w:val="24"/>
          <w:szCs w:val="24"/>
          <w:lang w:val="en-US"/>
        </w:rPr>
        <w:t xml:space="preserve">solution in </w:t>
      </w:r>
      <w:r>
        <w:rPr>
          <w:b w:val="false"/>
          <w:bCs w:val="false"/>
          <w:sz w:val="24"/>
          <w:szCs w:val="24"/>
          <w:lang w:val="en-US"/>
        </w:rPr>
        <w:t xml:space="preserve">the </w:t>
      </w:r>
      <w:r>
        <w:rPr>
          <w:b w:val="false"/>
          <w:bCs w:val="false"/>
          <w:sz w:val="24"/>
          <w:szCs w:val="24"/>
          <w:lang w:val="en-US"/>
        </w:rPr>
        <w:t xml:space="preserve">vial was </w:t>
      </w:r>
      <w:r>
        <w:rPr>
          <w:b w:val="false"/>
          <w:bCs w:val="false"/>
          <w:sz w:val="24"/>
          <w:szCs w:val="24"/>
          <w:lang w:val="en-US"/>
        </w:rPr>
        <w:t xml:space="preserve">measured and </w:t>
      </w:r>
      <w:r>
        <w:rPr>
          <w:b w:val="false"/>
          <w:bCs w:val="false"/>
          <w:sz w:val="24"/>
          <w:szCs w:val="24"/>
          <w:lang w:val="en-US"/>
        </w:rPr>
        <w:t>recorded</w:t>
      </w:r>
      <w:r>
        <w:rPr>
          <w:b w:val="false"/>
          <w:bCs w:val="false"/>
          <w:sz w:val="24"/>
          <w:szCs w:val="24"/>
          <w:lang w:val="en-US"/>
        </w:rPr>
        <w:t xml:space="preserve"> as </w:t>
      </w:r>
      <w:r>
        <w:rPr>
          <w:b w:val="false"/>
          <w:bCs w:val="false"/>
          <w:sz w:val="24"/>
          <w:szCs w:val="24"/>
          <w:lang w:val="en-US"/>
        </w:rPr>
        <w:t xml:space="preserve">shown in </w:t>
      </w:r>
      <w:r>
        <w:rPr>
          <w:b w:val="false"/>
          <w:bCs w:val="false"/>
          <w:sz w:val="24"/>
          <w:szCs w:val="24"/>
          <w:lang w:val="en-US"/>
        </w:rPr>
        <w:t xml:space="preserve">Table 7-1. </w:t>
      </w: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Anaerobic Respiration via Yeast Procedure:</w:t>
      </w: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179"/>
        <w:numPr>
          <w:ilvl w:val="0"/>
          <w:numId w:val="4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Three </w:t>
      </w:r>
      <w:r>
        <w:rPr>
          <w:b w:val="false"/>
          <w:bCs w:val="false"/>
          <w:sz w:val="24"/>
          <w:szCs w:val="24"/>
          <w:lang w:val="en-US"/>
        </w:rPr>
        <w:t>fl</w:t>
      </w:r>
      <w:r>
        <w:rPr>
          <w:b w:val="false"/>
          <w:bCs w:val="false"/>
          <w:sz w:val="24"/>
          <w:szCs w:val="24"/>
          <w:lang w:val="en-US"/>
        </w:rPr>
        <w:t xml:space="preserve">asks </w:t>
      </w:r>
    </w:p>
    <w:p>
      <w:pPr>
        <w:pStyle w:val="style179"/>
        <w:numPr>
          <w:ilvl w:val="0"/>
          <w:numId w:val="4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Yeast </w:t>
      </w:r>
    </w:p>
    <w:p>
      <w:pPr>
        <w:pStyle w:val="style179"/>
        <w:numPr>
          <w:ilvl w:val="0"/>
          <w:numId w:val="4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Glucose </w:t>
      </w:r>
    </w:p>
    <w:p>
      <w:pPr>
        <w:pStyle w:val="style179"/>
        <w:numPr>
          <w:ilvl w:val="0"/>
          <w:numId w:val="4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S</w:t>
      </w:r>
      <w:r>
        <w:rPr>
          <w:b w:val="false"/>
          <w:bCs w:val="false"/>
          <w:sz w:val="24"/>
          <w:szCs w:val="24"/>
          <w:lang w:val="en-US"/>
        </w:rPr>
        <w:t xml:space="preserve">ucrose </w:t>
      </w:r>
    </w:p>
    <w:p>
      <w:pPr>
        <w:pStyle w:val="style179"/>
        <w:numPr>
          <w:ilvl w:val="0"/>
          <w:numId w:val="4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Water </w:t>
      </w:r>
    </w:p>
    <w:p>
      <w:pPr>
        <w:pStyle w:val="style0"/>
        <w:numPr>
          <w:ilvl w:val="0"/>
          <w:numId w:val="0"/>
        </w:numPr>
        <w:spacing w:after="0" w:lineRule="auto" w:line="480"/>
        <w:rPr>
          <w:b w:val="false"/>
          <w:bCs w:val="false"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179"/>
        <w:numPr>
          <w:ilvl w:val="0"/>
          <w:numId w:val="8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Three </w:t>
      </w:r>
      <w:r>
        <w:rPr>
          <w:b w:val="false"/>
          <w:bCs w:val="false"/>
          <w:sz w:val="24"/>
          <w:szCs w:val="24"/>
          <w:lang w:val="en-US"/>
        </w:rPr>
        <w:t xml:space="preserve">different </w:t>
      </w:r>
      <w:r>
        <w:rPr>
          <w:b w:val="false"/>
          <w:bCs w:val="false"/>
          <w:sz w:val="24"/>
          <w:szCs w:val="24"/>
          <w:lang w:val="en-US"/>
        </w:rPr>
        <w:t xml:space="preserve">molecules were </w:t>
      </w:r>
      <w:r>
        <w:rPr>
          <w:b w:val="false"/>
          <w:bCs w:val="false"/>
          <w:sz w:val="24"/>
          <w:szCs w:val="24"/>
          <w:lang w:val="en-US"/>
        </w:rPr>
        <w:t xml:space="preserve">added </w:t>
      </w:r>
      <w:r>
        <w:rPr>
          <w:b w:val="false"/>
          <w:bCs w:val="false"/>
          <w:sz w:val="24"/>
          <w:szCs w:val="24"/>
          <w:lang w:val="en-US"/>
        </w:rPr>
        <w:t>into three flas</w:t>
      </w:r>
      <w:r>
        <w:rPr>
          <w:b w:val="false"/>
          <w:bCs w:val="false"/>
          <w:sz w:val="24"/>
          <w:szCs w:val="24"/>
          <w:lang w:val="en-US"/>
        </w:rPr>
        <w:t xml:space="preserve">ks </w:t>
      </w:r>
      <w:r>
        <w:rPr>
          <w:b w:val="false"/>
          <w:bCs w:val="false"/>
          <w:sz w:val="24"/>
          <w:szCs w:val="24"/>
          <w:lang w:val="en-US"/>
        </w:rPr>
        <w:t xml:space="preserve">containing different </w:t>
      </w:r>
      <w:r>
        <w:rPr>
          <w:b w:val="false"/>
          <w:bCs w:val="false"/>
          <w:sz w:val="24"/>
          <w:szCs w:val="24"/>
          <w:lang w:val="en-US"/>
        </w:rPr>
        <w:t>molecules</w:t>
      </w:r>
      <w:r>
        <w:rPr>
          <w:b w:val="false"/>
          <w:bCs w:val="false"/>
          <w:sz w:val="24"/>
          <w:szCs w:val="24"/>
          <w:lang w:val="en-US"/>
        </w:rPr>
        <w:t xml:space="preserve">. </w:t>
      </w:r>
    </w:p>
    <w:p>
      <w:pPr>
        <w:pStyle w:val="style179"/>
        <w:numPr>
          <w:ilvl w:val="0"/>
          <w:numId w:val="8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Flask</w:t>
      </w:r>
      <w:r>
        <w:rPr>
          <w:b w:val="false"/>
          <w:bCs w:val="false"/>
          <w:sz w:val="24"/>
          <w:szCs w:val="24"/>
          <w:lang w:val="en-US"/>
        </w:rPr>
        <w:t xml:space="preserve"> #1 i</w:t>
      </w:r>
      <w:r>
        <w:rPr>
          <w:b w:val="false"/>
          <w:bCs w:val="false"/>
          <w:sz w:val="24"/>
          <w:szCs w:val="24"/>
          <w:lang w:val="en-US"/>
        </w:rPr>
        <w:t xml:space="preserve">s </w:t>
      </w:r>
      <w:r>
        <w:rPr>
          <w:b w:val="false"/>
          <w:bCs w:val="false"/>
          <w:sz w:val="24"/>
          <w:szCs w:val="24"/>
          <w:lang w:val="en-US"/>
        </w:rPr>
        <w:t xml:space="preserve">filled </w:t>
      </w:r>
      <w:r>
        <w:rPr>
          <w:b w:val="false"/>
          <w:bCs w:val="false"/>
          <w:sz w:val="24"/>
          <w:szCs w:val="24"/>
          <w:lang w:val="en-US"/>
        </w:rPr>
        <w:t xml:space="preserve">with </w:t>
      </w:r>
      <w:r>
        <w:rPr>
          <w:b w:val="false"/>
          <w:bCs w:val="false"/>
          <w:sz w:val="24"/>
          <w:szCs w:val="24"/>
          <w:lang w:val="en-US"/>
        </w:rPr>
        <w:t xml:space="preserve">glucose </w:t>
      </w:r>
      <w:r>
        <w:rPr>
          <w:b w:val="false"/>
          <w:bCs w:val="false"/>
          <w:sz w:val="24"/>
          <w:szCs w:val="24"/>
          <w:lang w:val="en-US"/>
        </w:rPr>
        <w:t xml:space="preserve">and </w:t>
      </w:r>
      <w:r>
        <w:rPr>
          <w:b w:val="false"/>
          <w:bCs w:val="false"/>
          <w:sz w:val="24"/>
          <w:szCs w:val="24"/>
          <w:lang w:val="en-US"/>
        </w:rPr>
        <w:t xml:space="preserve">yeast added </w:t>
      </w:r>
    </w:p>
    <w:p>
      <w:pPr>
        <w:pStyle w:val="style179"/>
        <w:numPr>
          <w:ilvl w:val="0"/>
          <w:numId w:val="8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Flas</w:t>
      </w:r>
      <w:r>
        <w:rPr>
          <w:b w:val="false"/>
          <w:bCs w:val="false"/>
          <w:sz w:val="24"/>
          <w:szCs w:val="24"/>
          <w:lang w:val="en-US"/>
        </w:rPr>
        <w:t xml:space="preserve">k 2 is </w:t>
      </w:r>
      <w:r>
        <w:rPr>
          <w:b w:val="false"/>
          <w:bCs w:val="false"/>
          <w:sz w:val="24"/>
          <w:szCs w:val="24"/>
          <w:lang w:val="en-US"/>
        </w:rPr>
        <w:t xml:space="preserve">filled </w:t>
      </w:r>
      <w:r>
        <w:rPr>
          <w:b w:val="false"/>
          <w:bCs w:val="false"/>
          <w:sz w:val="24"/>
          <w:szCs w:val="24"/>
          <w:lang w:val="en-US"/>
        </w:rPr>
        <w:t>with s</w:t>
      </w:r>
      <w:r>
        <w:rPr>
          <w:b w:val="false"/>
          <w:bCs w:val="false"/>
          <w:sz w:val="24"/>
          <w:szCs w:val="24"/>
          <w:lang w:val="en-US"/>
        </w:rPr>
        <w:t xml:space="preserve">ucrose </w:t>
      </w:r>
      <w:r>
        <w:rPr>
          <w:b w:val="false"/>
          <w:bCs w:val="false"/>
          <w:sz w:val="24"/>
          <w:szCs w:val="24"/>
          <w:lang w:val="en-US"/>
        </w:rPr>
        <w:t xml:space="preserve">and </w:t>
      </w:r>
      <w:r>
        <w:rPr>
          <w:b w:val="false"/>
          <w:bCs w:val="false"/>
          <w:sz w:val="24"/>
          <w:szCs w:val="24"/>
          <w:lang w:val="en-US"/>
        </w:rPr>
        <w:t xml:space="preserve">yeast added </w:t>
      </w:r>
    </w:p>
    <w:p>
      <w:pPr>
        <w:pStyle w:val="style179"/>
        <w:numPr>
          <w:ilvl w:val="0"/>
          <w:numId w:val="8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Flask </w:t>
      </w:r>
      <w:r>
        <w:rPr>
          <w:b w:val="false"/>
          <w:bCs w:val="false"/>
          <w:sz w:val="24"/>
          <w:szCs w:val="24"/>
          <w:lang w:val="en-US"/>
        </w:rPr>
        <w:t>3</w:t>
      </w:r>
      <w:r>
        <w:rPr>
          <w:b w:val="false"/>
          <w:bCs w:val="false"/>
          <w:sz w:val="24"/>
          <w:szCs w:val="24"/>
          <w:lang w:val="en-US"/>
        </w:rPr>
        <w:t xml:space="preserve"> is </w:t>
      </w:r>
      <w:r>
        <w:rPr>
          <w:b w:val="false"/>
          <w:bCs w:val="false"/>
          <w:sz w:val="24"/>
          <w:szCs w:val="24"/>
          <w:lang w:val="en-US"/>
        </w:rPr>
        <w:t xml:space="preserve">filled </w:t>
      </w:r>
      <w:r>
        <w:rPr>
          <w:b w:val="false"/>
          <w:bCs w:val="false"/>
          <w:sz w:val="24"/>
          <w:szCs w:val="24"/>
          <w:lang w:val="en-US"/>
        </w:rPr>
        <w:t xml:space="preserve">with </w:t>
      </w:r>
      <w:r>
        <w:rPr>
          <w:b w:val="false"/>
          <w:bCs w:val="false"/>
          <w:sz w:val="24"/>
          <w:szCs w:val="24"/>
          <w:lang w:val="en-US"/>
        </w:rPr>
        <w:t xml:space="preserve">water and </w:t>
      </w:r>
      <w:r>
        <w:rPr>
          <w:b w:val="false"/>
          <w:bCs w:val="false"/>
          <w:sz w:val="24"/>
          <w:szCs w:val="24"/>
          <w:lang w:val="en-US"/>
        </w:rPr>
        <w:t xml:space="preserve">yeast added </w:t>
      </w:r>
    </w:p>
    <w:p>
      <w:pPr>
        <w:pStyle w:val="style179"/>
        <w:numPr>
          <w:ilvl w:val="0"/>
          <w:numId w:val="8"/>
        </w:numPr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Volume </w:t>
      </w:r>
      <w:r>
        <w:rPr>
          <w:b w:val="false"/>
          <w:bCs w:val="false"/>
          <w:sz w:val="24"/>
          <w:szCs w:val="24"/>
          <w:lang w:val="en-US"/>
        </w:rPr>
        <w:t xml:space="preserve">of CO2 </w:t>
      </w:r>
      <w:r>
        <w:rPr>
          <w:b w:val="false"/>
          <w:bCs w:val="false"/>
          <w:sz w:val="24"/>
          <w:szCs w:val="24"/>
          <w:lang w:val="en-US"/>
        </w:rPr>
        <w:t xml:space="preserve">produced was </w:t>
      </w:r>
      <w:r>
        <w:rPr>
          <w:b w:val="false"/>
          <w:bCs w:val="false"/>
          <w:sz w:val="24"/>
          <w:szCs w:val="24"/>
          <w:lang w:val="en-US"/>
        </w:rPr>
        <w:t>measured and recorde</w:t>
      </w:r>
      <w:r>
        <w:rPr>
          <w:b w:val="false"/>
          <w:bCs w:val="false"/>
          <w:sz w:val="24"/>
          <w:szCs w:val="24"/>
          <w:lang w:val="en-US"/>
        </w:rPr>
        <w:t xml:space="preserve">d as </w:t>
      </w:r>
      <w:r>
        <w:rPr>
          <w:b w:val="false"/>
          <w:bCs w:val="false"/>
          <w:sz w:val="24"/>
          <w:szCs w:val="24"/>
          <w:lang w:val="en-US"/>
        </w:rPr>
        <w:t xml:space="preserve">shown in </w:t>
      </w:r>
      <w:r>
        <w:rPr>
          <w:b w:val="false"/>
          <w:bCs w:val="false"/>
          <w:sz w:val="24"/>
          <w:szCs w:val="24"/>
          <w:lang w:val="en-US"/>
        </w:rPr>
        <w:t xml:space="preserve">Table 7-2. </w:t>
      </w: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hd w:val="clear" w:color="auto" w:fill="f2f2f2"/>
        <w:spacing w:after="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RESULTS:</w:t>
      </w: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Experiment 1 – Aerobic Respiration via Peas</w:t>
      </w: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  <w:r>
        <w:rPr>
          <w:rFonts w:ascii="Tahoma" w:cs="Tahoma" w:hAnsi="Tahoma"/>
          <w:color w:val="000000"/>
          <w:sz w:val="24"/>
          <w:szCs w:val="24"/>
        </w:rPr>
        <w:t xml:space="preserve">The O2 volume inside Tube 1, or the germinating peas, decreased after 20 minutes. </w:t>
      </w:r>
    </w:p>
    <w:p>
      <w:pPr>
        <w:pStyle w:val="style0"/>
        <w:autoSpaceDE w:val="false"/>
        <w:autoSpaceDN w:val="false"/>
        <w:adjustRightInd w:val="false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  <w:r>
        <w:rPr>
          <w:rFonts w:ascii="Tahoma" w:cs="Tahoma" w:hAnsi="Tahoma"/>
          <w:color w:val="000000"/>
          <w:sz w:val="24"/>
          <w:szCs w:val="24"/>
        </w:rPr>
        <w:t xml:space="preserve">The O2 volume inside Tube 1, or the non-germinating peas, decreased after 20 minutes. </w:t>
      </w:r>
    </w:p>
    <w:p>
      <w:pPr>
        <w:pStyle w:val="style0"/>
        <w:autoSpaceDE w:val="false"/>
        <w:autoSpaceDN w:val="false"/>
        <w:adjustRightInd w:val="false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</w:p>
    <w:p>
      <w:pPr>
        <w:pStyle w:val="style0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  <w:r>
        <w:rPr>
          <w:rFonts w:ascii="Tahoma" w:cs="Tahoma" w:hAnsi="Tahoma"/>
          <w:color w:val="000000"/>
          <w:sz w:val="24"/>
          <w:szCs w:val="24"/>
        </w:rPr>
        <w:t>The O2 volume inside Tube 3, or the glass beads, decreased  after 20 minutes.</w:t>
      </w: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620"/>
        <w:gridCol w:w="1865"/>
        <w:gridCol w:w="1352"/>
        <w:gridCol w:w="1352"/>
        <w:gridCol w:w="1352"/>
        <w:gridCol w:w="1462"/>
        <w:gridCol w:w="1167"/>
        <w:gridCol w:w="453"/>
        <w:gridCol w:w="1167"/>
      </w:tblGrid>
      <w:tr>
        <w:trPr>
          <w:trHeight w:val="278" w:hRule="atLeast"/>
        </w:trPr>
        <w:tc>
          <w:tcPr>
            <w:tcW w:w="10790" w:type="dxa"/>
            <w:gridSpan w:val="9"/>
            <w:tcBorders/>
            <w:shd w:val="clear" w:color="auto" w:fill="f2f2f2"/>
            <w:hideMark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Table 7-1.  Aerobic Respiration via Peas</w:t>
            </w:r>
          </w:p>
        </w:tc>
      </w:tr>
      <w:tr>
        <w:tblPrEx/>
        <w:trPr>
          <w:trHeight w:val="690" w:hRule="atLeast"/>
        </w:trPr>
        <w:tc>
          <w:tcPr>
            <w:tcW w:w="620" w:type="dxa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Vial</w:t>
            </w:r>
          </w:p>
        </w:tc>
        <w:tc>
          <w:tcPr>
            <w:tcW w:w="1865" w:type="dxa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Contents</w:t>
            </w:r>
          </w:p>
        </w:tc>
        <w:tc>
          <w:tcPr>
            <w:tcW w:w="1352" w:type="dxa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Initial Reading (0 mins)</w:t>
            </w:r>
          </w:p>
        </w:tc>
        <w:tc>
          <w:tcPr>
            <w:tcW w:w="1352" w:type="dxa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 mins</w:t>
            </w:r>
          </w:p>
        </w:tc>
        <w:tc>
          <w:tcPr>
            <w:tcW w:w="1352" w:type="dxa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 mins</w:t>
            </w:r>
          </w:p>
        </w:tc>
        <w:tc>
          <w:tcPr>
            <w:tcW w:w="1462" w:type="dxa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Change from 0-20 mins</w:t>
            </w:r>
          </w:p>
        </w:tc>
        <w:tc>
          <w:tcPr>
            <w:tcW w:w="1167" w:type="dxa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Correction Factor </w:t>
            </w:r>
            <w:r>
              <w:rPr>
                <w:bCs/>
                <w:sz w:val="24"/>
                <w:szCs w:val="24"/>
              </w:rPr>
              <w:t>(subtract change in tube 3)</w:t>
            </w:r>
          </w:p>
        </w:tc>
        <w:tc>
          <w:tcPr>
            <w:tcW w:w="1620" w:type="dxa"/>
            <w:gridSpan w:val="2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Corrected Final Net Change </w:t>
            </w:r>
          </w:p>
        </w:tc>
      </w:tr>
      <w:tr>
        <w:tblPrEx/>
        <w:trPr>
          <w:trHeight w:val="570" w:hRule="atLeast"/>
        </w:trPr>
        <w:tc>
          <w:tcPr>
            <w:tcW w:w="620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65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Germinating peas</w:t>
            </w:r>
          </w:p>
        </w:tc>
        <w:tc>
          <w:tcPr>
            <w:tcW w:w="1352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1.6</w:t>
            </w:r>
          </w:p>
        </w:tc>
        <w:tc>
          <w:tcPr>
            <w:tcW w:w="1352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1.57</w:t>
            </w:r>
          </w:p>
        </w:tc>
        <w:tc>
          <w:tcPr>
            <w:tcW w:w="1352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1.36</w:t>
            </w:r>
          </w:p>
        </w:tc>
        <w:tc>
          <w:tcPr>
            <w:tcW w:w="1462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 0.24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shd w:val="clear" w:color="auto" w:fill="e2efd9"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 0.1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 0.23</w:t>
            </w:r>
          </w:p>
        </w:tc>
      </w:tr>
      <w:tr>
        <w:tblPrEx/>
        <w:trPr>
          <w:trHeight w:val="570" w:hRule="atLeast"/>
        </w:trPr>
        <w:tc>
          <w:tcPr>
            <w:tcW w:w="620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65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Dry peas and glass beads</w:t>
            </w:r>
          </w:p>
        </w:tc>
        <w:tc>
          <w:tcPr>
            <w:tcW w:w="1352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1.7</w:t>
            </w:r>
          </w:p>
        </w:tc>
        <w:tc>
          <w:tcPr>
            <w:tcW w:w="1352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1.68</w:t>
            </w:r>
          </w:p>
        </w:tc>
        <w:tc>
          <w:tcPr>
            <w:tcW w:w="1352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1.63</w:t>
            </w:r>
          </w:p>
        </w:tc>
        <w:tc>
          <w:tcPr>
            <w:tcW w:w="1462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 0.07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shd w:val="clear" w:color="auto" w:fill="e2efd9"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 0.1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 0.06</w:t>
            </w:r>
          </w:p>
        </w:tc>
      </w:tr>
      <w:tr>
        <w:tblPrEx/>
        <w:trPr>
          <w:gridAfter w:val="1"/>
          <w:wAfter w:w="1167" w:type="dxa"/>
          <w:trHeight w:val="570" w:hRule="atLeast"/>
        </w:trPr>
        <w:tc>
          <w:tcPr>
            <w:tcW w:w="620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65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Glass beads only</w:t>
            </w:r>
          </w:p>
        </w:tc>
        <w:tc>
          <w:tcPr>
            <w:tcW w:w="1352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1.7</w:t>
            </w:r>
          </w:p>
        </w:tc>
        <w:tc>
          <w:tcPr>
            <w:tcW w:w="1352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1.67</w:t>
            </w:r>
          </w:p>
        </w:tc>
        <w:tc>
          <w:tcPr>
            <w:tcW w:w="1352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1.6</w:t>
            </w:r>
          </w:p>
        </w:tc>
        <w:tc>
          <w:tcPr>
            <w:tcW w:w="1462" w:type="dxa"/>
            <w:tcBorders/>
            <w:shd w:val="clear" w:color="auto" w:fill="e2efd9"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 0.1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 </w:t>
            </w:r>
          </w:p>
        </w:tc>
      </w:tr>
    </w:tbl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Experiment 2 – Anaerobic Respiration via Yeast</w:t>
      </w: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  <w:r>
        <w:rPr>
          <w:rFonts w:ascii="Tahoma" w:cs="Tahoma" w:hAnsi="Tahoma"/>
          <w:color w:val="000000"/>
          <w:sz w:val="24"/>
          <w:szCs w:val="24"/>
        </w:rPr>
        <w:t xml:space="preserve">The C02 volume inside Flask 1, which contained glucose, increased after 20 minutes. </w:t>
      </w:r>
    </w:p>
    <w:p>
      <w:pPr>
        <w:pStyle w:val="style0"/>
        <w:autoSpaceDE w:val="false"/>
        <w:autoSpaceDN w:val="false"/>
        <w:adjustRightInd w:val="false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  <w:r>
        <w:rPr>
          <w:rFonts w:ascii="Tahoma" w:cs="Tahoma" w:hAnsi="Tahoma"/>
          <w:color w:val="000000"/>
          <w:sz w:val="24"/>
          <w:szCs w:val="24"/>
        </w:rPr>
        <w:t xml:space="preserve">The C02 volume inside Flask 2, which contained sucrose, increased after 20 minutes. </w:t>
      </w:r>
    </w:p>
    <w:p>
      <w:pPr>
        <w:pStyle w:val="style0"/>
        <w:autoSpaceDE w:val="false"/>
        <w:autoSpaceDN w:val="false"/>
        <w:adjustRightInd w:val="false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  <w:r>
        <w:rPr>
          <w:rFonts w:ascii="Tahoma" w:cs="Tahoma" w:hAnsi="Tahoma"/>
          <w:color w:val="000000"/>
          <w:sz w:val="24"/>
          <w:szCs w:val="24"/>
        </w:rPr>
        <w:t>The C02 volume inside Flask 3, which contained water, stayed the same</w:t>
      </w:r>
      <w:bookmarkStart w:id="0" w:name="_GoBack"/>
      <w:bookmarkEnd w:id="0"/>
      <w:r>
        <w:rPr>
          <w:rFonts w:ascii="Tahoma" w:cs="Tahoma" w:hAnsi="Tahoma"/>
          <w:color w:val="000000"/>
          <w:sz w:val="24"/>
          <w:szCs w:val="24"/>
        </w:rPr>
        <w:t xml:space="preserve"> after 20 minutes. </w:t>
      </w:r>
    </w:p>
    <w:p>
      <w:pPr>
        <w:pStyle w:val="style0"/>
        <w:autoSpaceDE w:val="false"/>
        <w:autoSpaceDN w:val="false"/>
        <w:adjustRightInd w:val="false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</w:p>
    <w:p>
      <w:pPr>
        <w:pStyle w:val="style0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  <w:r>
        <w:rPr>
          <w:rFonts w:ascii="Tahoma" w:cs="Tahoma" w:hAnsi="Tahoma"/>
          <w:color w:val="000000"/>
          <w:sz w:val="24"/>
          <w:szCs w:val="24"/>
        </w:rPr>
        <w:t>.</w:t>
      </w: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895"/>
        <w:gridCol w:w="2853"/>
        <w:gridCol w:w="2209"/>
        <w:gridCol w:w="2209"/>
        <w:gridCol w:w="2211"/>
      </w:tblGrid>
      <w:tr>
        <w:trPr>
          <w:trHeight w:val="261" w:hRule="atLeast"/>
        </w:trPr>
        <w:tc>
          <w:tcPr>
            <w:tcW w:w="10377" w:type="dxa"/>
            <w:gridSpan w:val="5"/>
            <w:tcBorders/>
            <w:shd w:val="clear" w:color="auto" w:fill="f2f2f2"/>
            <w:hideMark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Table 7-2.  Anaerobic Respiration via Yeast</w:t>
            </w:r>
          </w:p>
        </w:tc>
      </w:tr>
      <w:tr>
        <w:tblPrEx/>
        <w:trPr>
          <w:trHeight w:val="649" w:hRule="atLeast"/>
        </w:trPr>
        <w:tc>
          <w:tcPr>
            <w:tcW w:w="895" w:type="dxa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Flask</w:t>
            </w:r>
          </w:p>
        </w:tc>
        <w:tc>
          <w:tcPr>
            <w:tcW w:w="2853" w:type="dxa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Molecule added to Yeast</w:t>
            </w:r>
          </w:p>
        </w:tc>
        <w:tc>
          <w:tcPr>
            <w:tcW w:w="2209" w:type="dxa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Initial Gas Height</w:t>
            </w:r>
          </w:p>
        </w:tc>
        <w:tc>
          <w:tcPr>
            <w:tcW w:w="2209" w:type="dxa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Final Gas Height</w:t>
            </w:r>
          </w:p>
        </w:tc>
        <w:tc>
          <w:tcPr>
            <w:tcW w:w="2211" w:type="dxa"/>
            <w:tcBorders/>
          </w:tcPr>
          <w:p>
            <w:pPr>
              <w:pStyle w:val="style0"/>
              <w:spacing w:lineRule="auto" w:line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Net Change</w:t>
            </w:r>
          </w:p>
        </w:tc>
      </w:tr>
      <w:tr>
        <w:tblPrEx/>
        <w:trPr>
          <w:trHeight w:val="536" w:hRule="atLeast"/>
        </w:trPr>
        <w:tc>
          <w:tcPr>
            <w:tcW w:w="895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53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Glucose</w:t>
            </w:r>
          </w:p>
        </w:tc>
        <w:tc>
          <w:tcPr>
            <w:tcW w:w="2209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09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.4</w:t>
            </w:r>
          </w:p>
        </w:tc>
        <w:tc>
          <w:tcPr>
            <w:tcW w:w="2211" w:type="dxa"/>
            <w:tcBorders/>
            <w:noWrap/>
            <w:hideMark/>
          </w:tcPr>
          <w:p>
            <w:pPr>
              <w:pStyle w:val="style0"/>
              <w:spacing w:lineRule="auto" w:line="48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0. 4</w:t>
            </w:r>
          </w:p>
        </w:tc>
      </w:tr>
      <w:tr>
        <w:tblPrEx/>
        <w:trPr>
          <w:trHeight w:val="536" w:hRule="atLeast"/>
        </w:trPr>
        <w:tc>
          <w:tcPr>
            <w:tcW w:w="895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53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Sucrose</w:t>
            </w:r>
          </w:p>
        </w:tc>
        <w:tc>
          <w:tcPr>
            <w:tcW w:w="2209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09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.3</w:t>
            </w:r>
          </w:p>
        </w:tc>
        <w:tc>
          <w:tcPr>
            <w:tcW w:w="2211" w:type="dxa"/>
            <w:tcBorders/>
            <w:noWrap/>
            <w:hideMark/>
          </w:tcPr>
          <w:p>
            <w:pPr>
              <w:pStyle w:val="style0"/>
              <w:spacing w:lineRule="auto" w:line="48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0. 3</w:t>
            </w:r>
          </w:p>
        </w:tc>
      </w:tr>
      <w:tr>
        <w:tblPrEx/>
        <w:trPr>
          <w:trHeight w:val="536" w:hRule="atLeast"/>
        </w:trPr>
        <w:tc>
          <w:tcPr>
            <w:tcW w:w="895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53" w:type="dxa"/>
            <w:tcBorders/>
            <w:noWrap/>
            <w:hideMark/>
          </w:tcPr>
          <w:p>
            <w:pPr>
              <w:pStyle w:val="style0"/>
              <w:spacing w:lineRule="auto" w:line="4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water</w:t>
            </w:r>
          </w:p>
        </w:tc>
        <w:tc>
          <w:tcPr>
            <w:tcW w:w="2209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09" w:type="dxa"/>
            <w:tcBorders/>
            <w:noWrap/>
            <w:hideMark/>
          </w:tcPr>
          <w:p>
            <w:pPr>
              <w:pStyle w:val="style0"/>
              <w:spacing w:lineRule="auto" w:line="4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11" w:type="dxa"/>
            <w:tcBorders/>
            <w:noWrap/>
            <w:hideMark/>
          </w:tcPr>
          <w:p>
            <w:pPr>
              <w:pStyle w:val="style0"/>
              <w:spacing w:lineRule="auto" w:line="48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0. 0</w:t>
            </w:r>
          </w:p>
        </w:tc>
      </w:tr>
    </w:tbl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hd w:val="clear" w:color="auto" w:fill="f2f2f2"/>
        <w:spacing w:after="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DISCUSSION &amp; CONCLUSIONS: </w:t>
      </w: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rFonts w:ascii="Tahoma" w:cs="Tahoma" w:hAnsi="Tahoma"/>
          <w:color w:val="000000"/>
          <w:sz w:val="24"/>
          <w:szCs w:val="24"/>
        </w:rPr>
      </w:pPr>
      <w:r>
        <w:rPr>
          <w:rFonts w:ascii="Tahoma" w:cs="Tahoma" w:hAnsi="Tahoma"/>
          <w:color w:val="000000"/>
          <w:sz w:val="24"/>
          <w:szCs w:val="24"/>
        </w:rPr>
        <w:t>My results for the Aerobic Respiration experiment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support </w:t>
      </w:r>
      <w:r>
        <w:rPr>
          <w:rFonts w:ascii="Tahoma" w:cs="Tahoma" w:hAnsi="Tahoma"/>
          <w:color w:val="000000"/>
          <w:sz w:val="24"/>
          <w:szCs w:val="24"/>
        </w:rPr>
        <w:t>my HYPOTHESES: The germinating pea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s </w:t>
      </w:r>
      <w:r>
        <w:rPr>
          <w:rFonts w:ascii="Tahoma" w:cs="Tahoma" w:hAnsi="Tahoma"/>
          <w:color w:val="000000"/>
          <w:sz w:val="24"/>
          <w:szCs w:val="24"/>
        </w:rPr>
        <w:t xml:space="preserve">will </w:t>
      </w:r>
      <w:r>
        <w:rPr>
          <w:rFonts w:ascii="Tahoma" w:cs="Tahoma" w:hAnsi="Tahoma"/>
          <w:color w:val="000000"/>
          <w:sz w:val="24"/>
          <w:szCs w:val="24"/>
        </w:rPr>
        <w:t xml:space="preserve">consume the greatest volume of O2  demonstrating aerobic respiration; the non-germinating peas  and glass beads </w:t>
      </w:r>
      <w:r>
        <w:rPr>
          <w:rFonts w:ascii="Tahoma" w:cs="Tahoma" w:hAnsi="Tahoma"/>
          <w:color w:val="000000"/>
          <w:sz w:val="24"/>
          <w:szCs w:val="24"/>
        </w:rPr>
        <w:t xml:space="preserve"> will not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 </w:t>
      </w:r>
      <w:r>
        <w:rPr>
          <w:rFonts w:ascii="Tahoma" w:cs="Tahoma" w:hAnsi="Tahoma"/>
          <w:color w:val="000000"/>
          <w:sz w:val="24"/>
          <w:szCs w:val="24"/>
        </w:rPr>
        <w:t xml:space="preserve">consume O2 demonstrating aerobic respiration is not currently in process.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From the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data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on </w:t>
      </w:r>
      <w:r>
        <w:rPr>
          <w:rFonts w:cs="Tahoma" w:hAnsi="Tahoma"/>
          <w:color w:val="000000"/>
          <w:sz w:val="24"/>
          <w:szCs w:val="24"/>
          <w:lang w:val="en-US"/>
        </w:rPr>
        <w:t>table 7</w:t>
      </w:r>
      <w:r>
        <w:rPr>
          <w:rFonts w:cs="Tahoma" w:hAnsi="Tahoma"/>
          <w:color w:val="000000"/>
          <w:sz w:val="24"/>
          <w:szCs w:val="24"/>
          <w:lang w:val="en-US"/>
        </w:rPr>
        <w:t>-1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, the tube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with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germinating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peas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consumed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a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higher  </w:t>
      </w:r>
      <w:r>
        <w:rPr>
          <w:rFonts w:cs="Tahoma" w:hAnsi="Tahoma"/>
          <w:color w:val="000000"/>
          <w:sz w:val="24"/>
          <w:szCs w:val="24"/>
          <w:lang w:val="en-US"/>
        </w:rPr>
        <w:t>volume of oxyge</w:t>
      </w:r>
      <w:r>
        <w:rPr>
          <w:rFonts w:cs="Tahoma" w:hAnsi="Tahoma"/>
          <w:color w:val="000000"/>
          <w:sz w:val="24"/>
          <w:szCs w:val="24"/>
          <w:lang w:val="en-US"/>
        </w:rPr>
        <w:t>n</w:t>
      </w:r>
      <w:r>
        <w:rPr>
          <w:rFonts w:cs="Tahoma" w:hAnsi="Tahoma"/>
          <w:color w:val="000000"/>
          <w:sz w:val="24"/>
          <w:szCs w:val="24"/>
          <w:lang w:val="en-US"/>
        </w:rPr>
        <w:t>, a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net </w:t>
      </w:r>
      <w:r>
        <w:rPr>
          <w:rFonts w:cs="Tahoma" w:hAnsi="Tahoma"/>
          <w:color w:val="000000"/>
          <w:sz w:val="24"/>
          <w:szCs w:val="24"/>
          <w:lang w:val="en-US"/>
        </w:rPr>
        <w:t>volume of 0.23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,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compared to 0.06 on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the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dry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peas and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glass beads.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The </w:t>
      </w:r>
      <w:r>
        <w:rPr>
          <w:rFonts w:cs="Tahoma" w:hAnsi="Tahoma"/>
          <w:color w:val="000000"/>
          <w:sz w:val="24"/>
          <w:szCs w:val="24"/>
          <w:lang w:val="en-US"/>
        </w:rPr>
        <w:t>deviations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 in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the </w:t>
      </w:r>
      <w:r>
        <w:rPr>
          <w:rFonts w:cs="Tahoma" w:hAnsi="Tahoma"/>
          <w:color w:val="000000"/>
          <w:sz w:val="24"/>
          <w:szCs w:val="24"/>
          <w:lang w:val="en-US"/>
        </w:rPr>
        <w:t>reading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s are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by a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factor of 0.1. </w:t>
      </w: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lineRule="auto" w:line="480"/>
        <w:rPr>
          <w:rFonts w:cs="Tahoma" w:hAnsi="Tahoma"/>
          <w:color w:val="000000"/>
          <w:sz w:val="24"/>
          <w:szCs w:val="24"/>
          <w:lang w:val="en-US"/>
        </w:rPr>
      </w:pPr>
      <w:r>
        <w:rPr>
          <w:rFonts w:ascii="Tahoma" w:cs="Tahoma" w:hAnsi="Tahoma"/>
          <w:color w:val="000000"/>
          <w:sz w:val="24"/>
          <w:szCs w:val="24"/>
        </w:rPr>
        <w:t>My results for the Anaerobic Respiration experiment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 </w:t>
      </w:r>
      <w:r>
        <w:rPr>
          <w:rFonts w:ascii="Tahoma" w:cs="Tahoma" w:hAnsi="Tahoma"/>
          <w:color w:val="000000"/>
          <w:sz w:val="24"/>
          <w:szCs w:val="24"/>
        </w:rPr>
        <w:t xml:space="preserve">support </w:t>
      </w:r>
      <w:r>
        <w:rPr>
          <w:rFonts w:ascii="Tahoma" w:cs="Tahoma" w:hAnsi="Tahoma"/>
          <w:color w:val="000000"/>
          <w:sz w:val="24"/>
          <w:szCs w:val="24"/>
        </w:rPr>
        <w:t xml:space="preserve"> my HYPOTHESES: Flask #</w:t>
      </w:r>
      <w:r>
        <w:rPr>
          <w:rFonts w:cs="Tahoma" w:hAnsi="Tahoma"/>
          <w:color w:val="000000"/>
          <w:sz w:val="24"/>
          <w:szCs w:val="24"/>
          <w:lang w:val="en-US"/>
        </w:rPr>
        <w:t>1</w:t>
      </w:r>
      <w:r>
        <w:rPr>
          <w:rFonts w:ascii="Tahoma" w:cs="Tahoma" w:hAnsi="Tahoma"/>
          <w:color w:val="000000"/>
          <w:sz w:val="24"/>
          <w:szCs w:val="24"/>
        </w:rPr>
        <w:t>, containing the solution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with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glucose </w:t>
      </w:r>
      <w:r>
        <w:rPr>
          <w:rFonts w:ascii="Tahoma" w:cs="Tahoma" w:hAnsi="Tahoma"/>
          <w:color w:val="000000"/>
          <w:sz w:val="24"/>
          <w:szCs w:val="24"/>
        </w:rPr>
        <w:t xml:space="preserve">will </w:t>
      </w:r>
      <w:r>
        <w:rPr>
          <w:rFonts w:ascii="Tahoma" w:cs="Tahoma" w:hAnsi="Tahoma"/>
          <w:color w:val="000000"/>
          <w:sz w:val="24"/>
          <w:szCs w:val="24"/>
        </w:rPr>
        <w:t>produce greatest volume of CO2 demonstrating the fastest fermentation rate among the three possible energy sources tested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.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Flask </w:t>
      </w:r>
      <w:r>
        <w:rPr>
          <w:rFonts w:cs="Tahoma" w:hAnsi="Tahoma"/>
          <w:color w:val="000000"/>
          <w:sz w:val="24"/>
          <w:szCs w:val="24"/>
          <w:lang w:val="en-US"/>
        </w:rPr>
        <w:t>wi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th </w:t>
      </w:r>
      <w:r>
        <w:rPr>
          <w:rFonts w:cs="Tahoma" w:hAnsi="Tahoma"/>
          <w:color w:val="000000"/>
          <w:sz w:val="24"/>
          <w:szCs w:val="24"/>
          <w:lang w:val="en-US"/>
        </w:rPr>
        <w:t>glucose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molecules had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the </w:t>
      </w:r>
      <w:r>
        <w:rPr>
          <w:rFonts w:cs="Tahoma" w:hAnsi="Tahoma"/>
          <w:color w:val="000000"/>
          <w:sz w:val="24"/>
          <w:szCs w:val="24"/>
          <w:lang w:val="en-US"/>
        </w:rPr>
        <w:t>highest net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 </w:t>
      </w:r>
      <w:r>
        <w:rPr>
          <w:rFonts w:cs="Tahoma" w:hAnsi="Tahoma"/>
          <w:color w:val="000000"/>
          <w:sz w:val="24"/>
          <w:szCs w:val="24"/>
          <w:lang w:val="en-US"/>
        </w:rPr>
        <w:t>change of CO2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, 0.4, </w:t>
      </w:r>
      <w:r>
        <w:rPr>
          <w:rFonts w:cs="Tahoma" w:hAnsi="Tahoma"/>
          <w:color w:val="000000"/>
          <w:sz w:val="24"/>
          <w:szCs w:val="24"/>
          <w:lang w:val="en-US"/>
        </w:rPr>
        <w:t>compared to yea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st added </w:t>
      </w:r>
      <w:r>
        <w:rPr>
          <w:rFonts w:cs="Tahoma" w:hAnsi="Tahoma"/>
          <w:color w:val="000000"/>
          <w:sz w:val="24"/>
          <w:szCs w:val="24"/>
          <w:lang w:val="en-US"/>
        </w:rPr>
        <w:t>to s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ucrose and </w:t>
      </w:r>
      <w:r>
        <w:rPr>
          <w:rFonts w:cs="Tahoma" w:hAnsi="Tahoma"/>
          <w:color w:val="000000"/>
          <w:sz w:val="24"/>
          <w:szCs w:val="24"/>
          <w:lang w:val="en-US"/>
        </w:rPr>
        <w:t>water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with net 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changes </w:t>
      </w:r>
      <w:r>
        <w:rPr>
          <w:rFonts w:cs="Tahoma" w:hAnsi="Tahoma"/>
          <w:color w:val="000000"/>
          <w:sz w:val="24"/>
          <w:szCs w:val="24"/>
          <w:lang w:val="en-US"/>
        </w:rPr>
        <w:t>of 0.3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 and 0.0 </w:t>
      </w:r>
      <w:r>
        <w:rPr>
          <w:rFonts w:cs="Tahoma" w:hAnsi="Tahoma"/>
          <w:color w:val="000000"/>
          <w:sz w:val="24"/>
          <w:szCs w:val="24"/>
          <w:lang w:val="en-US"/>
        </w:rPr>
        <w:t>consecutively</w:t>
      </w:r>
      <w:r>
        <w:rPr>
          <w:rFonts w:cs="Tahoma" w:hAnsi="Tahoma"/>
          <w:color w:val="000000"/>
          <w:sz w:val="24"/>
          <w:szCs w:val="24"/>
          <w:lang w:val="en-US"/>
        </w:rPr>
        <w:t xml:space="preserve">. </w:t>
      </w:r>
    </w:p>
    <w:p>
      <w:pPr>
        <w:pStyle w:val="style0"/>
        <w:spacing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From the</w:t>
      </w: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>results it</w:t>
      </w: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 xml:space="preserve">can </w:t>
      </w:r>
      <w:r>
        <w:rPr>
          <w:b w:val="false"/>
          <w:bCs w:val="false"/>
          <w:sz w:val="24"/>
          <w:szCs w:val="24"/>
          <w:lang w:val="en-US"/>
        </w:rPr>
        <w:t xml:space="preserve">be argued </w:t>
      </w:r>
      <w:r>
        <w:rPr>
          <w:b w:val="false"/>
          <w:bCs w:val="false"/>
          <w:sz w:val="24"/>
          <w:szCs w:val="24"/>
          <w:lang w:val="en-US"/>
        </w:rPr>
        <w:t xml:space="preserve">that aerobic </w:t>
      </w:r>
      <w:r>
        <w:rPr>
          <w:b w:val="false"/>
          <w:bCs w:val="false"/>
          <w:sz w:val="24"/>
          <w:szCs w:val="24"/>
          <w:lang w:val="en-US"/>
        </w:rPr>
        <w:t xml:space="preserve">respiration is </w:t>
      </w:r>
      <w:r>
        <w:rPr>
          <w:b w:val="false"/>
          <w:bCs w:val="false"/>
          <w:sz w:val="24"/>
          <w:szCs w:val="24"/>
          <w:lang w:val="en-US"/>
        </w:rPr>
        <w:t xml:space="preserve">essential </w:t>
      </w:r>
      <w:r>
        <w:rPr>
          <w:b w:val="false"/>
          <w:bCs w:val="false"/>
          <w:sz w:val="24"/>
          <w:szCs w:val="24"/>
          <w:lang w:val="en-US"/>
        </w:rPr>
        <w:t xml:space="preserve">for the </w:t>
      </w:r>
      <w:r>
        <w:rPr>
          <w:b w:val="false"/>
          <w:bCs w:val="false"/>
          <w:sz w:val="24"/>
          <w:szCs w:val="24"/>
          <w:lang w:val="en-US"/>
        </w:rPr>
        <w:t xml:space="preserve">production </w:t>
      </w:r>
      <w:r>
        <w:rPr>
          <w:b w:val="false"/>
          <w:bCs w:val="false"/>
          <w:sz w:val="24"/>
          <w:szCs w:val="24"/>
          <w:lang w:val="en-US"/>
        </w:rPr>
        <w:t>of energy</w:t>
      </w:r>
      <w:r>
        <w:rPr>
          <w:b w:val="false"/>
          <w:bCs w:val="false"/>
          <w:sz w:val="24"/>
          <w:szCs w:val="24"/>
          <w:lang w:val="en-US"/>
        </w:rPr>
        <w:t>, w</w:t>
      </w:r>
      <w:r>
        <w:rPr>
          <w:b w:val="false"/>
          <w:bCs w:val="false"/>
          <w:sz w:val="24"/>
          <w:szCs w:val="24"/>
          <w:lang w:val="en-US"/>
        </w:rPr>
        <w:t>hi</w:t>
      </w:r>
      <w:r>
        <w:rPr>
          <w:b w:val="false"/>
          <w:bCs w:val="false"/>
          <w:sz w:val="24"/>
          <w:szCs w:val="24"/>
          <w:lang w:val="en-US"/>
        </w:rPr>
        <w:t xml:space="preserve">ch is used </w:t>
      </w:r>
      <w:r>
        <w:rPr>
          <w:b w:val="false"/>
          <w:bCs w:val="false"/>
          <w:sz w:val="24"/>
          <w:szCs w:val="24"/>
          <w:lang w:val="en-US"/>
        </w:rPr>
        <w:t xml:space="preserve">by </w:t>
      </w:r>
      <w:r>
        <w:rPr>
          <w:b w:val="false"/>
          <w:bCs w:val="false"/>
          <w:sz w:val="24"/>
          <w:szCs w:val="24"/>
          <w:lang w:val="en-US"/>
        </w:rPr>
        <w:t xml:space="preserve">cells to </w:t>
      </w:r>
      <w:r>
        <w:rPr>
          <w:b w:val="false"/>
          <w:bCs w:val="false"/>
          <w:sz w:val="24"/>
          <w:szCs w:val="24"/>
          <w:lang w:val="en-US"/>
        </w:rPr>
        <w:t xml:space="preserve">promote </w:t>
      </w:r>
      <w:r>
        <w:rPr>
          <w:b w:val="false"/>
          <w:bCs w:val="false"/>
          <w:sz w:val="24"/>
          <w:szCs w:val="24"/>
          <w:lang w:val="en-US"/>
        </w:rPr>
        <w:t xml:space="preserve">optimal </w:t>
      </w:r>
      <w:r>
        <w:rPr>
          <w:b w:val="false"/>
          <w:bCs w:val="false"/>
          <w:sz w:val="24"/>
          <w:szCs w:val="24"/>
          <w:lang w:val="en-US"/>
        </w:rPr>
        <w:t xml:space="preserve">internal </w:t>
      </w:r>
      <w:r>
        <w:rPr>
          <w:b w:val="false"/>
          <w:bCs w:val="false"/>
          <w:sz w:val="24"/>
          <w:szCs w:val="24"/>
          <w:lang w:val="en-US"/>
        </w:rPr>
        <w:t>processes</w:t>
      </w:r>
      <w:r>
        <w:rPr>
          <w:b w:val="false"/>
          <w:bCs w:val="false"/>
          <w:sz w:val="24"/>
          <w:szCs w:val="24"/>
          <w:lang w:val="en-US"/>
        </w:rPr>
        <w:t>. A</w:t>
      </w:r>
      <w:r>
        <w:rPr>
          <w:b w:val="false"/>
          <w:bCs w:val="false"/>
          <w:sz w:val="24"/>
          <w:szCs w:val="24"/>
          <w:lang w:val="en-US"/>
        </w:rPr>
        <w:t xml:space="preserve">erobic respiration </w:t>
      </w:r>
      <w:r>
        <w:rPr>
          <w:b w:val="false"/>
          <w:bCs w:val="false"/>
          <w:sz w:val="24"/>
          <w:szCs w:val="24"/>
          <w:lang w:val="en-US"/>
        </w:rPr>
        <w:t xml:space="preserve">takes </w:t>
      </w:r>
      <w:r>
        <w:rPr>
          <w:b w:val="false"/>
          <w:bCs w:val="false"/>
          <w:sz w:val="24"/>
          <w:szCs w:val="24"/>
          <w:lang w:val="en-US"/>
        </w:rPr>
        <w:t>place i</w:t>
      </w:r>
      <w:r>
        <w:rPr>
          <w:b w:val="false"/>
          <w:bCs w:val="false"/>
          <w:sz w:val="24"/>
          <w:szCs w:val="24"/>
          <w:lang w:val="en-US"/>
        </w:rPr>
        <w:t xml:space="preserve">n </w:t>
      </w:r>
      <w:r>
        <w:rPr>
          <w:b w:val="false"/>
          <w:bCs w:val="false"/>
          <w:sz w:val="24"/>
          <w:szCs w:val="24"/>
          <w:lang w:val="en-US"/>
        </w:rPr>
        <w:t>presence o</w:t>
      </w:r>
      <w:r>
        <w:rPr>
          <w:b w:val="false"/>
          <w:bCs w:val="false"/>
          <w:sz w:val="24"/>
          <w:szCs w:val="24"/>
          <w:lang w:val="en-US"/>
        </w:rPr>
        <w:t xml:space="preserve">f oxygen </w:t>
      </w:r>
      <w:r>
        <w:rPr>
          <w:b w:val="false"/>
          <w:bCs w:val="false"/>
          <w:sz w:val="24"/>
          <w:szCs w:val="24"/>
          <w:lang w:val="en-US"/>
        </w:rPr>
        <w:t xml:space="preserve">to </w:t>
      </w:r>
      <w:r>
        <w:rPr>
          <w:b w:val="false"/>
          <w:bCs w:val="false"/>
          <w:sz w:val="24"/>
          <w:szCs w:val="24"/>
          <w:lang w:val="en-US"/>
        </w:rPr>
        <w:t xml:space="preserve">release </w:t>
      </w:r>
      <w:r>
        <w:rPr>
          <w:b w:val="false"/>
          <w:bCs w:val="false"/>
          <w:sz w:val="24"/>
          <w:szCs w:val="24"/>
          <w:lang w:val="en-US"/>
        </w:rPr>
        <w:t xml:space="preserve">energy </w:t>
      </w:r>
      <w:r>
        <w:rPr>
          <w:b w:val="false"/>
          <w:bCs w:val="false"/>
          <w:sz w:val="24"/>
          <w:szCs w:val="24"/>
          <w:lang w:val="en-US"/>
        </w:rPr>
        <w:t xml:space="preserve">easily </w:t>
      </w:r>
      <w:r>
        <w:rPr>
          <w:b w:val="false"/>
          <w:bCs w:val="false"/>
          <w:sz w:val="24"/>
          <w:szCs w:val="24"/>
          <w:lang w:val="en-US"/>
        </w:rPr>
        <w:t xml:space="preserve">because </w:t>
      </w:r>
      <w:r>
        <w:rPr>
          <w:b w:val="false"/>
          <w:bCs w:val="false"/>
          <w:sz w:val="24"/>
          <w:szCs w:val="24"/>
          <w:lang w:val="en-US"/>
        </w:rPr>
        <w:t xml:space="preserve">oxygen </w:t>
      </w:r>
      <w:r>
        <w:rPr>
          <w:b w:val="false"/>
          <w:bCs w:val="false"/>
          <w:sz w:val="24"/>
          <w:szCs w:val="24"/>
          <w:lang w:val="en-US"/>
        </w:rPr>
        <w:t>is a</w:t>
      </w:r>
      <w:r>
        <w:rPr>
          <w:b w:val="false"/>
          <w:bCs w:val="false"/>
          <w:sz w:val="24"/>
          <w:szCs w:val="24"/>
          <w:lang w:val="en-US"/>
        </w:rPr>
        <w:t xml:space="preserve">n excellent electron </w:t>
      </w:r>
      <w:r>
        <w:rPr>
          <w:b w:val="false"/>
          <w:bCs w:val="false"/>
          <w:sz w:val="24"/>
          <w:szCs w:val="24"/>
          <w:lang w:val="en-US"/>
        </w:rPr>
        <w:t>acceptor</w:t>
      </w:r>
      <w:r>
        <w:rPr>
          <w:b w:val="false"/>
          <w:bCs w:val="false"/>
          <w:sz w:val="24"/>
          <w:szCs w:val="24"/>
          <w:lang w:val="en-US"/>
        </w:rPr>
        <w:t xml:space="preserve">. </w:t>
      </w:r>
    </w:p>
    <w:p>
      <w:pPr>
        <w:pStyle w:val="style0"/>
        <w:shd w:val="clear" w:color="auto" w:fill="f2f2f2"/>
        <w:spacing w:after="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REFERENCES: </w:t>
      </w: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/>
          <w:sz w:val="24"/>
          <w:szCs w:val="24"/>
        </w:rPr>
      </w:pPr>
    </w:p>
    <w:p>
      <w:pPr>
        <w:pStyle w:val="style0"/>
        <w:spacing w:after="0" w:lineRule="auto" w:line="48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Patel</w:t>
      </w:r>
      <w:r>
        <w:rPr>
          <w:b w:val="false"/>
          <w:bCs w:val="false"/>
          <w:sz w:val="24"/>
          <w:szCs w:val="24"/>
          <w:lang w:val="en-US"/>
        </w:rPr>
        <w:t>, K. (2</w:t>
      </w:r>
      <w:r>
        <w:rPr>
          <w:b w:val="false"/>
          <w:bCs w:val="false"/>
          <w:sz w:val="24"/>
          <w:szCs w:val="24"/>
          <w:lang w:val="en-US"/>
        </w:rPr>
        <w:t xml:space="preserve">014). Measuring Respiration of Germinating and Non-germinating Peas. </w:t>
      </w:r>
      <w:r>
        <w:rPr>
          <w:b w:val="false"/>
          <w:bCs w:val="false"/>
          <w:sz w:val="24"/>
          <w:szCs w:val="24"/>
          <w:lang w:val="en-US"/>
        </w:rPr>
        <w:t xml:space="preserve">Retrieved </w:t>
      </w:r>
      <w:r>
        <w:rPr>
          <w:b w:val="false"/>
          <w:bCs w:val="false"/>
          <w:sz w:val="24"/>
          <w:szCs w:val="24"/>
          <w:lang w:val="en-US"/>
        </w:rPr>
        <w:t xml:space="preserve">from https://www.odinity.com/measuring-respiration-in-peas/ </w:t>
      </w:r>
    </w:p>
    <w:sectPr>
      <w:footerReference w:type="default" r:id="rId2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0020507"/>
    <w:charset w:val="02"/>
    <w:family w:val="decorative"/>
    <w:pitch w:val="variable"/>
    <w:sig w:usb0="00000000" w:usb1="10000000" w:usb2="00000000" w:usb3="00000000" w:csb0="80000000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right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23CB484"/>
    <w:lvl w:ilvl="0" w:tplc="9418CB9E">
      <w:start w:val="1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B1360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13585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BE38D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39C6B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7">
    <w:nsid w:val="00000007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67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3c152180-9386-4db8-8cf9-e18631f5e4b4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0294676c-7cae-477a-8e2b-e895fe5749ba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Words>1115</Words>
  <Pages>5</Pages>
  <Characters>5901</Characters>
  <Application>WPS Office</Application>
  <DocSecurity>0</DocSecurity>
  <Paragraphs>218</Paragraphs>
  <ScaleCrop>false</ScaleCrop>
  <LinksUpToDate>false</LinksUpToDate>
  <CharactersWithSpaces>7002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2020-03-16T03:22:50Z</dcterms:created>
  <dc:creator>Jamey Capers</dc:creator>
  <lastModifiedBy>Infinix X650D</lastModifiedBy>
  <dcterms:modified xsi:type="dcterms:W3CDTF">2020-03-16T03:43:10Z</dcterms:modified>
  <revision>10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